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C9E4F" w14:textId="5FE9DC91" w:rsidR="00114410" w:rsidRDefault="00DE05B6" w:rsidP="00DE05B6">
      <w:pPr>
        <w:widowControl/>
        <w:autoSpaceDE/>
        <w:autoSpaceDN/>
        <w:jc w:val="center"/>
        <w:rPr>
          <w:rFonts w:asciiTheme="minorHAnsi" w:eastAsia="Times New Roman" w:hAnsiTheme="minorHAnsi" w:cstheme="minorHAnsi"/>
          <w:szCs w:val="20"/>
        </w:rPr>
      </w:pPr>
      <w:r w:rsidRPr="00DE05B6">
        <w:rPr>
          <w:rFonts w:ascii="Arial" w:eastAsiaTheme="minorHAnsi" w:hAnsi="Arial" w:cs="Arial"/>
          <w:b/>
          <w:bCs/>
          <w:sz w:val="24"/>
          <w:szCs w:val="24"/>
        </w:rPr>
        <w:t xml:space="preserve">Ford F-550 w/ Warner 8K Crane Body and </w:t>
      </w:r>
      <w:proofErr w:type="spellStart"/>
      <w:r w:rsidRPr="00DE05B6">
        <w:rPr>
          <w:rFonts w:ascii="Arial" w:eastAsiaTheme="minorHAnsi" w:hAnsi="Arial" w:cs="Arial"/>
          <w:b/>
          <w:bCs/>
          <w:sz w:val="24"/>
          <w:szCs w:val="24"/>
        </w:rPr>
        <w:t>Liftmoore</w:t>
      </w:r>
      <w:proofErr w:type="spellEnd"/>
      <w:r w:rsidRPr="00DE05B6">
        <w:rPr>
          <w:rFonts w:ascii="Arial" w:eastAsiaTheme="minorHAnsi" w:hAnsi="Arial" w:cs="Arial"/>
          <w:b/>
          <w:bCs/>
          <w:sz w:val="24"/>
          <w:szCs w:val="24"/>
        </w:rPr>
        <w:t xml:space="preserve"> 8045</w:t>
      </w:r>
    </w:p>
    <w:p w14:paraId="3FF602AB" w14:textId="77777777" w:rsidR="00114410" w:rsidRPr="002B12DE" w:rsidRDefault="00114410" w:rsidP="008A4D72">
      <w:pPr>
        <w:widowControl/>
        <w:autoSpaceDE/>
        <w:autoSpaceDN/>
        <w:rPr>
          <w:rFonts w:asciiTheme="minorHAnsi" w:eastAsia="Times New Roman" w:hAnsiTheme="minorHAnsi" w:cstheme="minorHAnsi"/>
          <w:szCs w:val="20"/>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228"/>
        <w:gridCol w:w="4793"/>
      </w:tblGrid>
      <w:tr w:rsidR="00014F52" w14:paraId="74176ABE" w14:textId="77777777" w:rsidTr="00BD6033">
        <w:trPr>
          <w:trHeight w:val="3149"/>
        </w:trPr>
        <w:tc>
          <w:tcPr>
            <w:tcW w:w="4789" w:type="dxa"/>
          </w:tcPr>
          <w:p w14:paraId="438AEB5F" w14:textId="77F9716B" w:rsidR="0000092A" w:rsidRDefault="00BD6033" w:rsidP="008A4D72">
            <w:pPr>
              <w:widowControl/>
              <w:autoSpaceDE/>
              <w:autoSpaceDN/>
              <w:rPr>
                <w:rFonts w:asciiTheme="minorHAnsi" w:eastAsia="Times New Roman" w:hAnsiTheme="minorHAnsi" w:cstheme="minorHAnsi"/>
                <w:szCs w:val="20"/>
              </w:rPr>
            </w:pPr>
            <w:r>
              <w:rPr>
                <w:rFonts w:ascii="Arial" w:eastAsiaTheme="minorHAnsi" w:hAnsi="Arial" w:cs="Arial"/>
                <w:b/>
                <w:bCs/>
                <w:noProof/>
                <w:sz w:val="24"/>
                <w:szCs w:val="24"/>
              </w:rPr>
              <w:drawing>
                <wp:inline distT="0" distB="0" distL="0" distR="0" wp14:anchorId="55C1F751" wp14:editId="35F4EE2F">
                  <wp:extent cx="2903904" cy="1933575"/>
                  <wp:effectExtent l="0" t="0" r="0" b="0"/>
                  <wp:docPr id="12996710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6531" cy="1935324"/>
                          </a:xfrm>
                          <a:prstGeom prst="rect">
                            <a:avLst/>
                          </a:prstGeom>
                          <a:noFill/>
                          <a:ln>
                            <a:noFill/>
                          </a:ln>
                        </pic:spPr>
                      </pic:pic>
                    </a:graphicData>
                  </a:graphic>
                </wp:inline>
              </w:drawing>
            </w:r>
          </w:p>
        </w:tc>
        <w:tc>
          <w:tcPr>
            <w:tcW w:w="228" w:type="dxa"/>
          </w:tcPr>
          <w:p w14:paraId="43746205" w14:textId="69A18449" w:rsidR="0000092A" w:rsidRDefault="0000092A" w:rsidP="008A4D72">
            <w:pPr>
              <w:widowControl/>
              <w:autoSpaceDE/>
              <w:autoSpaceDN/>
              <w:rPr>
                <w:rFonts w:asciiTheme="minorHAnsi" w:eastAsia="Times New Roman" w:hAnsiTheme="minorHAnsi" w:cstheme="minorHAnsi"/>
                <w:szCs w:val="20"/>
              </w:rPr>
            </w:pPr>
          </w:p>
        </w:tc>
        <w:tc>
          <w:tcPr>
            <w:tcW w:w="4793" w:type="dxa"/>
          </w:tcPr>
          <w:p w14:paraId="62E130BB" w14:textId="35F65832" w:rsidR="0000092A" w:rsidRDefault="00BD6033" w:rsidP="00BD6033">
            <w:pPr>
              <w:widowControl/>
              <w:autoSpaceDE/>
              <w:autoSpaceDN/>
              <w:jc w:val="center"/>
              <w:rPr>
                <w:rFonts w:asciiTheme="minorHAnsi" w:eastAsia="Times New Roman" w:hAnsiTheme="minorHAnsi" w:cstheme="minorHAnsi"/>
                <w:szCs w:val="20"/>
              </w:rPr>
            </w:pPr>
            <w:r>
              <w:rPr>
                <w:rFonts w:ascii="Arial" w:eastAsiaTheme="minorHAnsi" w:hAnsi="Arial" w:cs="Arial"/>
                <w:b/>
                <w:bCs/>
                <w:noProof/>
                <w:sz w:val="24"/>
                <w:szCs w:val="24"/>
              </w:rPr>
              <w:drawing>
                <wp:inline distT="0" distB="0" distL="0" distR="0" wp14:anchorId="46A25180" wp14:editId="34477F8C">
                  <wp:extent cx="2903904" cy="1933575"/>
                  <wp:effectExtent l="0" t="0" r="0" b="0"/>
                  <wp:docPr id="8123792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934" cy="1939588"/>
                          </a:xfrm>
                          <a:prstGeom prst="rect">
                            <a:avLst/>
                          </a:prstGeom>
                          <a:noFill/>
                          <a:ln>
                            <a:noFill/>
                          </a:ln>
                        </pic:spPr>
                      </pic:pic>
                    </a:graphicData>
                  </a:graphic>
                </wp:inline>
              </w:drawing>
            </w:r>
          </w:p>
        </w:tc>
      </w:tr>
      <w:tr w:rsidR="00014F52" w14:paraId="341042B6" w14:textId="77777777" w:rsidTr="00BD6033">
        <w:trPr>
          <w:trHeight w:val="4076"/>
        </w:trPr>
        <w:tc>
          <w:tcPr>
            <w:tcW w:w="4789" w:type="dxa"/>
          </w:tcPr>
          <w:p w14:paraId="31E6B87D" w14:textId="4CC1D0DF" w:rsidR="00512B3C" w:rsidRDefault="00BD6033" w:rsidP="00BD6033">
            <w:pPr>
              <w:widowControl/>
              <w:autoSpaceDE/>
              <w:autoSpaceDN/>
              <w:jc w:val="center"/>
              <w:rPr>
                <w:rFonts w:asciiTheme="minorHAnsi" w:eastAsia="Times New Roman" w:hAnsiTheme="minorHAnsi" w:cstheme="minorHAnsi"/>
                <w:noProof/>
                <w:szCs w:val="20"/>
              </w:rPr>
            </w:pPr>
            <w:r>
              <w:rPr>
                <w:rFonts w:asciiTheme="minorHAnsi" w:eastAsia="Times New Roman" w:hAnsiTheme="minorHAnsi" w:cstheme="minorHAnsi"/>
                <w:noProof/>
                <w:szCs w:val="20"/>
              </w:rPr>
              <w:drawing>
                <wp:inline distT="0" distB="0" distL="0" distR="0" wp14:anchorId="6EA6B440" wp14:editId="204FE66C">
                  <wp:extent cx="1666410" cy="2495550"/>
                  <wp:effectExtent l="0" t="0" r="0" b="0"/>
                  <wp:docPr id="18266872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4229" cy="2507259"/>
                          </a:xfrm>
                          <a:prstGeom prst="rect">
                            <a:avLst/>
                          </a:prstGeom>
                          <a:noFill/>
                          <a:ln>
                            <a:noFill/>
                          </a:ln>
                        </pic:spPr>
                      </pic:pic>
                    </a:graphicData>
                  </a:graphic>
                </wp:inline>
              </w:drawing>
            </w:r>
          </w:p>
        </w:tc>
        <w:tc>
          <w:tcPr>
            <w:tcW w:w="228" w:type="dxa"/>
          </w:tcPr>
          <w:p w14:paraId="7B406082" w14:textId="745CC673" w:rsidR="00512B3C" w:rsidRDefault="00512B3C" w:rsidP="008A4D72">
            <w:pPr>
              <w:widowControl/>
              <w:autoSpaceDE/>
              <w:autoSpaceDN/>
              <w:rPr>
                <w:rFonts w:asciiTheme="minorHAnsi" w:eastAsia="Times New Roman" w:hAnsiTheme="minorHAnsi" w:cstheme="minorHAnsi"/>
                <w:szCs w:val="20"/>
              </w:rPr>
            </w:pPr>
          </w:p>
        </w:tc>
        <w:tc>
          <w:tcPr>
            <w:tcW w:w="4793" w:type="dxa"/>
          </w:tcPr>
          <w:p w14:paraId="6FC357E8" w14:textId="43CA378F" w:rsidR="00512B3C" w:rsidRDefault="00BD6033" w:rsidP="008A4D72">
            <w:pPr>
              <w:widowControl/>
              <w:autoSpaceDE/>
              <w:autoSpaceDN/>
              <w:rPr>
                <w:rFonts w:asciiTheme="minorHAnsi" w:eastAsia="Times New Roman" w:hAnsiTheme="minorHAnsi" w:cstheme="minorHAnsi"/>
                <w:noProof/>
                <w:szCs w:val="20"/>
              </w:rPr>
            </w:pPr>
            <w:r>
              <w:rPr>
                <w:rFonts w:asciiTheme="minorHAnsi" w:eastAsia="Times New Roman" w:hAnsiTheme="minorHAnsi" w:cstheme="minorHAnsi"/>
                <w:noProof/>
                <w:szCs w:val="20"/>
              </w:rPr>
              <w:drawing>
                <wp:inline distT="0" distB="0" distL="0" distR="0" wp14:anchorId="3FC2414A" wp14:editId="2066BC3B">
                  <wp:extent cx="2876303" cy="1914525"/>
                  <wp:effectExtent l="0" t="0" r="635" b="0"/>
                  <wp:docPr id="19910659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9891" cy="1923569"/>
                          </a:xfrm>
                          <a:prstGeom prst="rect">
                            <a:avLst/>
                          </a:prstGeom>
                          <a:noFill/>
                          <a:ln>
                            <a:noFill/>
                          </a:ln>
                        </pic:spPr>
                      </pic:pic>
                    </a:graphicData>
                  </a:graphic>
                </wp:inline>
              </w:drawing>
            </w:r>
          </w:p>
        </w:tc>
      </w:tr>
    </w:tbl>
    <w:p w14:paraId="5334EA57" w14:textId="77777777" w:rsidR="008A4D72" w:rsidRPr="002B12DE" w:rsidRDefault="008A4D72" w:rsidP="008A4D72">
      <w:pPr>
        <w:widowControl/>
        <w:autoSpaceDE/>
        <w:autoSpaceDN/>
        <w:rPr>
          <w:rFonts w:asciiTheme="minorHAnsi" w:eastAsia="Times New Roman" w:hAnsiTheme="minorHAnsi" w:cstheme="minorHAnsi"/>
          <w:szCs w:val="20"/>
        </w:rPr>
      </w:pPr>
    </w:p>
    <w:p w14:paraId="785D97C3" w14:textId="77777777" w:rsidR="00DE05B6" w:rsidRPr="00DE05B6" w:rsidRDefault="00DE05B6" w:rsidP="00DE05B6">
      <w:pPr>
        <w:widowControl/>
        <w:autoSpaceDE/>
        <w:autoSpaceDN/>
        <w:jc w:val="center"/>
        <w:rPr>
          <w:rFonts w:ascii="Arial" w:eastAsiaTheme="minorHAnsi" w:hAnsi="Arial" w:cs="Arial"/>
          <w:b/>
          <w:bCs/>
          <w:sz w:val="24"/>
          <w:szCs w:val="24"/>
        </w:rPr>
      </w:pPr>
      <w:r w:rsidRPr="00DE05B6">
        <w:rPr>
          <w:rFonts w:ascii="Arial" w:eastAsiaTheme="minorHAnsi" w:hAnsi="Arial" w:cs="Arial"/>
          <w:b/>
          <w:bCs/>
          <w:sz w:val="24"/>
          <w:szCs w:val="24"/>
        </w:rPr>
        <w:t xml:space="preserve">Ford F-550 w/ Warner 8K Crane Body and </w:t>
      </w:r>
      <w:proofErr w:type="spellStart"/>
      <w:r w:rsidRPr="00DE05B6">
        <w:rPr>
          <w:rFonts w:ascii="Arial" w:eastAsiaTheme="minorHAnsi" w:hAnsi="Arial" w:cs="Arial"/>
          <w:b/>
          <w:bCs/>
          <w:sz w:val="24"/>
          <w:szCs w:val="24"/>
        </w:rPr>
        <w:t>Liftmoore</w:t>
      </w:r>
      <w:proofErr w:type="spellEnd"/>
      <w:r w:rsidRPr="00DE05B6">
        <w:rPr>
          <w:rFonts w:ascii="Arial" w:eastAsiaTheme="minorHAnsi" w:hAnsi="Arial" w:cs="Arial"/>
          <w:b/>
          <w:bCs/>
          <w:sz w:val="24"/>
          <w:szCs w:val="24"/>
        </w:rPr>
        <w:t xml:space="preserve"> 8045</w:t>
      </w:r>
    </w:p>
    <w:p w14:paraId="010BE0E6" w14:textId="73C8C105" w:rsidR="008A4D72" w:rsidRPr="002B12DE" w:rsidRDefault="00017ECC" w:rsidP="008A4D72">
      <w:pPr>
        <w:widowControl/>
        <w:autoSpaceDE/>
        <w:autoSpaceDN/>
        <w:rPr>
          <w:rFonts w:asciiTheme="minorHAnsi" w:eastAsia="Times New Roman" w:hAnsiTheme="minorHAnsi" w:cstheme="minorHAnsi"/>
          <w:b/>
          <w:sz w:val="24"/>
          <w:szCs w:val="20"/>
        </w:rPr>
      </w:pPr>
      <w:r>
        <w:rPr>
          <w:rFonts w:asciiTheme="minorHAnsi" w:eastAsia="Times New Roman" w:hAnsiTheme="minorHAnsi" w:cstheme="minorHAnsi"/>
          <w:b/>
          <w:sz w:val="24"/>
          <w:szCs w:val="20"/>
        </w:rPr>
        <w:tab/>
      </w:r>
    </w:p>
    <w:p w14:paraId="16E8CEEB" w14:textId="77777777" w:rsidR="00DE05B6" w:rsidRPr="00DE05B6" w:rsidRDefault="00DE05B6" w:rsidP="00DE05B6">
      <w:pPr>
        <w:widowControl/>
        <w:kinsoku w:val="0"/>
        <w:overflowPunct w:val="0"/>
        <w:adjustRightInd w:val="0"/>
        <w:ind w:left="720"/>
        <w:contextualSpacing/>
        <w:rPr>
          <w:rFonts w:ascii="Times New Roman" w:eastAsia="Aptos" w:hAnsi="Times New Roman" w:cs="Times New Roman"/>
          <w:b/>
          <w:bCs/>
          <w:sz w:val="24"/>
          <w:szCs w:val="24"/>
          <w:u w:val="single"/>
          <w14:ligatures w14:val="standardContextual"/>
        </w:rPr>
      </w:pPr>
      <w:r w:rsidRPr="00DE05B6">
        <w:rPr>
          <w:rFonts w:ascii="Times New Roman" w:eastAsia="Aptos" w:hAnsi="Times New Roman" w:cs="Times New Roman"/>
          <w:b/>
          <w:bCs/>
          <w:sz w:val="24"/>
          <w:szCs w:val="24"/>
          <w:u w:val="single"/>
          <w14:ligatures w14:val="standardContextual"/>
        </w:rPr>
        <w:t>Informational Overview</w:t>
      </w:r>
    </w:p>
    <w:p w14:paraId="7C56D2C0" w14:textId="77777777" w:rsidR="00DE05B6" w:rsidRPr="00DE05B6" w:rsidRDefault="00DE05B6" w:rsidP="00DE05B6">
      <w:pPr>
        <w:widowControl/>
        <w:kinsoku w:val="0"/>
        <w:overflowPunct w:val="0"/>
        <w:adjustRightInd w:val="0"/>
        <w:ind w:left="720"/>
        <w:contextualSpacing/>
        <w:jc w:val="center"/>
        <w:rPr>
          <w:rFonts w:ascii="Times New Roman" w:eastAsia="Aptos" w:hAnsi="Times New Roman" w:cs="Times New Roman"/>
          <w:b/>
          <w:bCs/>
          <w:sz w:val="20"/>
          <w:szCs w:val="20"/>
          <w:u w:val="single"/>
          <w14:ligatures w14:val="standardContextual"/>
        </w:rPr>
      </w:pPr>
    </w:p>
    <w:p w14:paraId="29E01799"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2024 Ford F-550</w:t>
      </w:r>
    </w:p>
    <w:p w14:paraId="14F60833"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4x4</w:t>
      </w:r>
    </w:p>
    <w:p w14:paraId="3DA5482C"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6.7l V-8 Diesel Engine</w:t>
      </w:r>
    </w:p>
    <w:p w14:paraId="08CE89F1"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10 Speed Automatic Transmission</w:t>
      </w:r>
    </w:p>
    <w:p w14:paraId="768EA0BD"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GVWR………………………….…………….19,500 Lbs.</w:t>
      </w:r>
    </w:p>
    <w:p w14:paraId="58B969B8"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 xml:space="preserve">Warner Select 8k Crane Body-50k Ft </w:t>
      </w:r>
      <w:proofErr w:type="spellStart"/>
      <w:r w:rsidRPr="00DE05B6">
        <w:rPr>
          <w:rFonts w:ascii="Times New Roman" w:eastAsia="Aptos" w:hAnsi="Times New Roman" w:cs="Times New Roman"/>
          <w:sz w:val="20"/>
          <w:szCs w:val="20"/>
          <w14:ligatures w14:val="standardContextual"/>
        </w:rPr>
        <w:t>Lbs</w:t>
      </w:r>
      <w:proofErr w:type="spellEnd"/>
    </w:p>
    <w:p w14:paraId="5C19A9CF"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proofErr w:type="spellStart"/>
      <w:r w:rsidRPr="00DE05B6">
        <w:rPr>
          <w:rFonts w:ascii="Times New Roman" w:eastAsia="Aptos" w:hAnsi="Times New Roman" w:cs="Times New Roman"/>
          <w:sz w:val="20"/>
          <w:szCs w:val="20"/>
          <w14:ligatures w14:val="standardContextual"/>
        </w:rPr>
        <w:t>Ctech</w:t>
      </w:r>
      <w:proofErr w:type="spellEnd"/>
      <w:r w:rsidRPr="00DE05B6">
        <w:rPr>
          <w:rFonts w:ascii="Times New Roman" w:eastAsia="Aptos" w:hAnsi="Times New Roman" w:cs="Times New Roman"/>
          <w:sz w:val="20"/>
          <w:szCs w:val="20"/>
          <w14:ligatures w14:val="standardContextual"/>
        </w:rPr>
        <w:t xml:space="preserve"> Drawer Packs &amp; Bolt Bins</w:t>
      </w:r>
    </w:p>
    <w:p w14:paraId="5F944E9A"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proofErr w:type="spellStart"/>
      <w:r w:rsidRPr="00DE05B6">
        <w:rPr>
          <w:rFonts w:ascii="Times New Roman" w:eastAsia="Aptos" w:hAnsi="Times New Roman" w:cs="Times New Roman"/>
          <w:sz w:val="20"/>
          <w:szCs w:val="20"/>
          <w14:ligatures w14:val="standardContextual"/>
        </w:rPr>
        <w:t>Liftmoore</w:t>
      </w:r>
      <w:proofErr w:type="spellEnd"/>
      <w:r w:rsidRPr="00DE05B6">
        <w:rPr>
          <w:rFonts w:ascii="Times New Roman" w:eastAsia="Aptos" w:hAnsi="Times New Roman" w:cs="Times New Roman"/>
          <w:sz w:val="20"/>
          <w:szCs w:val="20"/>
          <w14:ligatures w14:val="standardContextual"/>
        </w:rPr>
        <w:t xml:space="preserve"> 8045 8k Crane </w:t>
      </w:r>
    </w:p>
    <w:p w14:paraId="57985312"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Continuous Rotation</w:t>
      </w:r>
    </w:p>
    <w:p w14:paraId="09B7AD50"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 xml:space="preserve">45,000 Ft </w:t>
      </w:r>
      <w:proofErr w:type="spellStart"/>
      <w:r w:rsidRPr="00DE05B6">
        <w:rPr>
          <w:rFonts w:ascii="Times New Roman" w:eastAsia="Aptos" w:hAnsi="Times New Roman" w:cs="Times New Roman"/>
          <w:sz w:val="20"/>
          <w:szCs w:val="20"/>
          <w14:ligatures w14:val="standardContextual"/>
        </w:rPr>
        <w:t>Lbs</w:t>
      </w:r>
      <w:proofErr w:type="spellEnd"/>
      <w:r w:rsidRPr="00DE05B6">
        <w:rPr>
          <w:rFonts w:ascii="Times New Roman" w:eastAsia="Aptos" w:hAnsi="Times New Roman" w:cs="Times New Roman"/>
          <w:sz w:val="20"/>
          <w:szCs w:val="20"/>
          <w14:ligatures w14:val="standardContextual"/>
        </w:rPr>
        <w:t xml:space="preserve"> / 8000 </w:t>
      </w:r>
      <w:proofErr w:type="spellStart"/>
      <w:proofErr w:type="gramStart"/>
      <w:r w:rsidRPr="00DE05B6">
        <w:rPr>
          <w:rFonts w:ascii="Times New Roman" w:eastAsia="Aptos" w:hAnsi="Times New Roman" w:cs="Times New Roman"/>
          <w:sz w:val="20"/>
          <w:szCs w:val="20"/>
          <w14:ligatures w14:val="standardContextual"/>
        </w:rPr>
        <w:t>Lbs</w:t>
      </w:r>
      <w:proofErr w:type="spellEnd"/>
      <w:r w:rsidRPr="00DE05B6">
        <w:rPr>
          <w:rFonts w:ascii="Times New Roman" w:eastAsia="Aptos" w:hAnsi="Times New Roman" w:cs="Times New Roman"/>
          <w:sz w:val="20"/>
          <w:szCs w:val="20"/>
          <w14:ligatures w14:val="standardContextual"/>
        </w:rPr>
        <w:t xml:space="preserve"> @</w:t>
      </w:r>
      <w:proofErr w:type="gramEnd"/>
      <w:r w:rsidRPr="00DE05B6">
        <w:rPr>
          <w:rFonts w:ascii="Times New Roman" w:eastAsia="Aptos" w:hAnsi="Times New Roman" w:cs="Times New Roman"/>
          <w:sz w:val="20"/>
          <w:szCs w:val="20"/>
          <w14:ligatures w14:val="standardContextual"/>
        </w:rPr>
        <w:t xml:space="preserve"> 4 Ft</w:t>
      </w:r>
    </w:p>
    <w:p w14:paraId="66808C62"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Power Elevation From -5 Degrees To 75 Degrees</w:t>
      </w:r>
    </w:p>
    <w:p w14:paraId="6C967FE3"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lastRenderedPageBreak/>
        <w:t>Power Extension From 10 Ft – 22 Ft</w:t>
      </w:r>
    </w:p>
    <w:p w14:paraId="64B52412"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Boss BA 440 40 CFM</w:t>
      </w:r>
    </w:p>
    <w:p w14:paraId="1435A314"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Full Hydraulic Compressor</w:t>
      </w:r>
    </w:p>
    <w:p w14:paraId="68BDF641"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 xml:space="preserve">Miller Bobcat 230 </w:t>
      </w:r>
    </w:p>
    <w:p w14:paraId="5A9CFA19"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50 Ft Welding Lead</w:t>
      </w:r>
    </w:p>
    <w:p w14:paraId="53336CCB"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50 Ft Ground Lead</w:t>
      </w:r>
    </w:p>
    <w:p w14:paraId="76E18E2C" w14:textId="77777777" w:rsidR="00DE05B6" w:rsidRPr="00DE05B6" w:rsidRDefault="00DE05B6" w:rsidP="00DE05B6">
      <w:pPr>
        <w:widowControl/>
        <w:numPr>
          <w:ilvl w:val="0"/>
          <w:numId w:val="44"/>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Optional Features Available Upon Request</w:t>
      </w:r>
    </w:p>
    <w:p w14:paraId="46181370" w14:textId="77777777" w:rsidR="00DE05B6" w:rsidRPr="00DE05B6" w:rsidRDefault="00DE05B6" w:rsidP="00DE05B6">
      <w:pPr>
        <w:widowControl/>
        <w:kinsoku w:val="0"/>
        <w:overflowPunct w:val="0"/>
        <w:adjustRightInd w:val="0"/>
        <w:rPr>
          <w:rFonts w:ascii="Times New Roman" w:eastAsia="Aptos" w:hAnsi="Times New Roman" w:cs="Times New Roman"/>
          <w:b/>
          <w:bCs/>
          <w:sz w:val="20"/>
          <w:szCs w:val="20"/>
          <w:u w:val="single"/>
          <w14:ligatures w14:val="standardContextual"/>
        </w:rPr>
      </w:pPr>
    </w:p>
    <w:p w14:paraId="24AE876E" w14:textId="77777777" w:rsidR="00DE05B6" w:rsidRPr="00DE05B6" w:rsidRDefault="00DE05B6" w:rsidP="00DE05B6">
      <w:pPr>
        <w:widowControl/>
        <w:kinsoku w:val="0"/>
        <w:overflowPunct w:val="0"/>
        <w:adjustRightInd w:val="0"/>
        <w:ind w:firstLine="720"/>
        <w:rPr>
          <w:rFonts w:ascii="Times New Roman" w:eastAsia="Aptos" w:hAnsi="Times New Roman" w:cs="Times New Roman"/>
          <w:b/>
          <w:bCs/>
          <w:sz w:val="24"/>
          <w:szCs w:val="24"/>
          <w:u w:val="single"/>
          <w14:ligatures w14:val="standardContextual"/>
        </w:rPr>
      </w:pPr>
      <w:r w:rsidRPr="00DE05B6">
        <w:rPr>
          <w:rFonts w:ascii="Times New Roman" w:eastAsia="Aptos" w:hAnsi="Times New Roman" w:cs="Times New Roman"/>
          <w:b/>
          <w:bCs/>
          <w:sz w:val="24"/>
          <w:szCs w:val="24"/>
          <w:u w:val="single"/>
          <w14:ligatures w14:val="standardContextual"/>
        </w:rPr>
        <w:t>Crane Specifications</w:t>
      </w:r>
    </w:p>
    <w:p w14:paraId="568E5556" w14:textId="77777777" w:rsidR="00DE05B6" w:rsidRPr="00DE05B6" w:rsidRDefault="00DE05B6" w:rsidP="00DE05B6">
      <w:pPr>
        <w:widowControl/>
        <w:kinsoku w:val="0"/>
        <w:overflowPunct w:val="0"/>
        <w:adjustRightInd w:val="0"/>
        <w:jc w:val="center"/>
        <w:rPr>
          <w:rFonts w:ascii="Times New Roman" w:eastAsia="Aptos" w:hAnsi="Times New Roman" w:cs="Times New Roman"/>
          <w:b/>
          <w:bCs/>
          <w:sz w:val="20"/>
          <w:szCs w:val="20"/>
          <w:u w:val="single"/>
          <w14:ligatures w14:val="standardContextual"/>
        </w:rPr>
      </w:pPr>
    </w:p>
    <w:p w14:paraId="2D6C9DEF"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sz w:val="20"/>
          <w:szCs w:val="20"/>
          <w14:ligatures w14:val="standardContextual"/>
        </w:rPr>
      </w:pPr>
      <w:r w:rsidRPr="00DE05B6">
        <w:rPr>
          <w:rFonts w:ascii="Times New Roman" w:eastAsia="Aptos" w:hAnsi="Times New Roman" w:cs="Times New Roman"/>
          <w:sz w:val="20"/>
          <w:szCs w:val="20"/>
          <w14:ligatures w14:val="standardContextual"/>
        </w:rPr>
        <w:t xml:space="preserve">Model 8045DX Is Designed, Tested, And Manufactured in Accordance </w:t>
      </w:r>
      <w:proofErr w:type="gramStart"/>
      <w:r w:rsidRPr="00DE05B6">
        <w:rPr>
          <w:rFonts w:ascii="Times New Roman" w:eastAsia="Aptos" w:hAnsi="Times New Roman" w:cs="Times New Roman"/>
          <w:sz w:val="20"/>
          <w:szCs w:val="20"/>
          <w14:ligatures w14:val="standardContextual"/>
        </w:rPr>
        <w:t>With</w:t>
      </w:r>
      <w:proofErr w:type="gramEnd"/>
      <w:r w:rsidRPr="00DE05B6">
        <w:rPr>
          <w:rFonts w:ascii="Times New Roman" w:eastAsia="Aptos" w:hAnsi="Times New Roman" w:cs="Times New Roman"/>
          <w:sz w:val="20"/>
          <w:szCs w:val="20"/>
          <w14:ligatures w14:val="standardContextual"/>
        </w:rPr>
        <w:t xml:space="preserve"> ASME B30.5 And OSHA 1910.180</w:t>
      </w:r>
    </w:p>
    <w:p w14:paraId="3AF39D8F"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sz w:val="20"/>
          <w:szCs w:val="20"/>
          <w14:ligatures w14:val="standardContextual"/>
        </w:rPr>
      </w:pPr>
      <w:r w:rsidRPr="00DE05B6">
        <w:rPr>
          <w:rFonts w:ascii="Times New Roman" w:eastAsia="Aptos" w:hAnsi="Times New Roman" w:cs="Times New Roman"/>
          <w:sz w:val="20"/>
          <w:szCs w:val="20"/>
          <w14:ligatures w14:val="standardContextual"/>
        </w:rPr>
        <w:t xml:space="preserve">Max Capacity: 8,000 Lbs. </w:t>
      </w:r>
    </w:p>
    <w:p w14:paraId="2EF05895"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Max Moment Rating: 45,000 Ft.-</w:t>
      </w:r>
      <w:proofErr w:type="spellStart"/>
      <w:r w:rsidRPr="00DE05B6">
        <w:rPr>
          <w:rFonts w:ascii="Times New Roman" w:eastAsia="Aptos" w:hAnsi="Times New Roman" w:cs="Times New Roman"/>
          <w:sz w:val="20"/>
          <w:szCs w:val="20"/>
          <w14:ligatures w14:val="standardContextual"/>
        </w:rPr>
        <w:t>Lbs</w:t>
      </w:r>
      <w:proofErr w:type="spellEnd"/>
    </w:p>
    <w:p w14:paraId="5583199B"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 xml:space="preserve">Hoist Winch: Planetary Gear Design w/ a 4,000 </w:t>
      </w:r>
      <w:proofErr w:type="spellStart"/>
      <w:r w:rsidRPr="00DE05B6">
        <w:rPr>
          <w:rFonts w:ascii="Times New Roman" w:eastAsia="Aptos" w:hAnsi="Times New Roman" w:cs="Times New Roman"/>
          <w:sz w:val="20"/>
          <w:szCs w:val="20"/>
          <w14:ligatures w14:val="standardContextual"/>
        </w:rPr>
        <w:t>Lbs</w:t>
      </w:r>
      <w:proofErr w:type="spellEnd"/>
      <w:r w:rsidRPr="00DE05B6">
        <w:rPr>
          <w:rFonts w:ascii="Times New Roman" w:eastAsia="Aptos" w:hAnsi="Times New Roman" w:cs="Times New Roman"/>
          <w:sz w:val="20"/>
          <w:szCs w:val="20"/>
          <w14:ligatures w14:val="standardContextual"/>
        </w:rPr>
        <w:t xml:space="preserve"> Single Line, First Layer Capacity</w:t>
      </w:r>
    </w:p>
    <w:p w14:paraId="217A221B"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Wire Rope &amp; Sheaves: Crane is Supplied W/ 3/8” Galvanized Aircraft Cable</w:t>
      </w:r>
    </w:p>
    <w:p w14:paraId="657B34A2"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 xml:space="preserve">Wireless Proportional Controls w/ Onboard </w:t>
      </w:r>
      <w:proofErr w:type="spellStart"/>
      <w:r w:rsidRPr="00DE05B6">
        <w:rPr>
          <w:rFonts w:ascii="Times New Roman" w:eastAsia="Aptos" w:hAnsi="Times New Roman" w:cs="Times New Roman"/>
          <w:sz w:val="20"/>
          <w:szCs w:val="20"/>
          <w14:ligatures w14:val="standardContextual"/>
        </w:rPr>
        <w:t>Wifi</w:t>
      </w:r>
      <w:proofErr w:type="spellEnd"/>
      <w:r w:rsidRPr="00DE05B6">
        <w:rPr>
          <w:rFonts w:ascii="Times New Roman" w:eastAsia="Aptos" w:hAnsi="Times New Roman" w:cs="Times New Roman"/>
          <w:sz w:val="20"/>
          <w:szCs w:val="20"/>
          <w14:ligatures w14:val="standardContextual"/>
        </w:rPr>
        <w:t xml:space="preserve"> Diagnostics </w:t>
      </w:r>
      <w:proofErr w:type="gramStart"/>
      <w:r w:rsidRPr="00DE05B6">
        <w:rPr>
          <w:rFonts w:ascii="Times New Roman" w:eastAsia="Aptos" w:hAnsi="Times New Roman" w:cs="Times New Roman"/>
          <w:sz w:val="20"/>
          <w:szCs w:val="20"/>
          <w14:ligatures w14:val="standardContextual"/>
        </w:rPr>
        <w:t>And</w:t>
      </w:r>
      <w:proofErr w:type="gramEnd"/>
      <w:r w:rsidRPr="00DE05B6">
        <w:rPr>
          <w:rFonts w:ascii="Times New Roman" w:eastAsia="Aptos" w:hAnsi="Times New Roman" w:cs="Times New Roman"/>
          <w:sz w:val="20"/>
          <w:szCs w:val="20"/>
          <w14:ligatures w14:val="standardContextual"/>
        </w:rPr>
        <w:t xml:space="preserve"> Histogram</w:t>
      </w:r>
    </w:p>
    <w:p w14:paraId="429F07FD"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proofErr w:type="spellStart"/>
      <w:r w:rsidRPr="00DE05B6">
        <w:rPr>
          <w:rFonts w:ascii="Times New Roman" w:eastAsia="Aptos" w:hAnsi="Times New Roman" w:cs="Times New Roman"/>
          <w:sz w:val="20"/>
          <w:szCs w:val="20"/>
          <w14:ligatures w14:val="standardContextual"/>
        </w:rPr>
        <w:t>Wifi</w:t>
      </w:r>
      <w:proofErr w:type="spellEnd"/>
      <w:r w:rsidRPr="00DE05B6">
        <w:rPr>
          <w:rFonts w:ascii="Times New Roman" w:eastAsia="Aptos" w:hAnsi="Times New Roman" w:cs="Times New Roman"/>
          <w:sz w:val="20"/>
          <w:szCs w:val="20"/>
          <w14:ligatures w14:val="standardContextual"/>
        </w:rPr>
        <w:t xml:space="preserve"> Diagnostics &amp; Histogram- </w:t>
      </w:r>
      <w:proofErr w:type="spellStart"/>
      <w:r w:rsidRPr="00DE05B6">
        <w:rPr>
          <w:rFonts w:ascii="Times New Roman" w:eastAsia="Aptos" w:hAnsi="Times New Roman" w:cs="Times New Roman"/>
          <w:sz w:val="20"/>
          <w:szCs w:val="20"/>
          <w14:ligatures w14:val="standardContextual"/>
        </w:rPr>
        <w:t>Wifi</w:t>
      </w:r>
      <w:proofErr w:type="spellEnd"/>
      <w:r w:rsidRPr="00DE05B6">
        <w:rPr>
          <w:rFonts w:ascii="Times New Roman" w:eastAsia="Aptos" w:hAnsi="Times New Roman" w:cs="Times New Roman"/>
          <w:sz w:val="20"/>
          <w:szCs w:val="20"/>
          <w14:ligatures w14:val="standardContextual"/>
        </w:rPr>
        <w:t xml:space="preserve"> Feature can be Accessed w/ Any Device that has </w:t>
      </w:r>
      <w:proofErr w:type="spellStart"/>
      <w:r w:rsidRPr="00DE05B6">
        <w:rPr>
          <w:rFonts w:ascii="Times New Roman" w:eastAsia="Aptos" w:hAnsi="Times New Roman" w:cs="Times New Roman"/>
          <w:sz w:val="20"/>
          <w:szCs w:val="20"/>
          <w14:ligatures w14:val="standardContextual"/>
        </w:rPr>
        <w:t>Wifi</w:t>
      </w:r>
      <w:proofErr w:type="spellEnd"/>
      <w:r w:rsidRPr="00DE05B6">
        <w:rPr>
          <w:rFonts w:ascii="Times New Roman" w:eastAsia="Aptos" w:hAnsi="Times New Roman" w:cs="Times New Roman"/>
          <w:sz w:val="20"/>
          <w:szCs w:val="20"/>
          <w14:ligatures w14:val="standardContextual"/>
        </w:rPr>
        <w:t xml:space="preserve"> and a Web Browser</w:t>
      </w:r>
    </w:p>
    <w:p w14:paraId="6A024648"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 xml:space="preserve">All Crane Functions are Hydraulically Powered by an Externally Driven Hydraulic Pump </w:t>
      </w:r>
    </w:p>
    <w:p w14:paraId="744F1C08"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Unlimited Rotation is Provided on a Ball Slewing Ring Type Bearing w/ an External Gear Driven by a Worm Gearbox</w:t>
      </w:r>
    </w:p>
    <w:p w14:paraId="19F363FB"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 xml:space="preserve">Boom </w:t>
      </w:r>
      <w:proofErr w:type="gramStart"/>
      <w:r w:rsidRPr="00DE05B6">
        <w:rPr>
          <w:rFonts w:ascii="Times New Roman" w:eastAsia="Aptos" w:hAnsi="Times New Roman" w:cs="Times New Roman"/>
          <w:sz w:val="20"/>
          <w:szCs w:val="20"/>
          <w14:ligatures w14:val="standardContextual"/>
        </w:rPr>
        <w:t>is Capable of Operating</w:t>
      </w:r>
      <w:proofErr w:type="gramEnd"/>
      <w:r w:rsidRPr="00DE05B6">
        <w:rPr>
          <w:rFonts w:ascii="Times New Roman" w:eastAsia="Aptos" w:hAnsi="Times New Roman" w:cs="Times New Roman"/>
          <w:sz w:val="20"/>
          <w:szCs w:val="20"/>
          <w14:ligatures w14:val="standardContextual"/>
        </w:rPr>
        <w:t xml:space="preserve"> from -5 To +75 Degrees </w:t>
      </w:r>
    </w:p>
    <w:p w14:paraId="294F5E70"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Boom Extends Hydraulically from a Minimum of 10 to 22 Feet</w:t>
      </w:r>
    </w:p>
    <w:p w14:paraId="64E6C8C0"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Transducer Included</w:t>
      </w:r>
    </w:p>
    <w:p w14:paraId="04B05455"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8045DX Includes an Anti-Two Block Feature that Prevents Contact Between the Boom Tip and Traveling Block</w:t>
      </w:r>
    </w:p>
    <w:p w14:paraId="7B9FE78A" w14:textId="77777777" w:rsidR="00DE05B6" w:rsidRPr="00DE05B6" w:rsidRDefault="00DE05B6" w:rsidP="00DE05B6">
      <w:pPr>
        <w:widowControl/>
        <w:numPr>
          <w:ilvl w:val="0"/>
          <w:numId w:val="45"/>
        </w:numPr>
        <w:kinsoku w:val="0"/>
        <w:overflowPunct w:val="0"/>
        <w:autoSpaceDE/>
        <w:autoSpaceDN/>
        <w:adjustRightInd w:val="0"/>
        <w:spacing w:after="160" w:line="278" w:lineRule="auto"/>
        <w:contextualSpacing/>
        <w:rPr>
          <w:rFonts w:ascii="Times New Roman" w:eastAsia="Aptos" w:hAnsi="Times New Roman" w:cs="Times New Roman"/>
          <w:b/>
          <w:bCs/>
          <w:sz w:val="20"/>
          <w:szCs w:val="20"/>
          <w:u w:val="single"/>
          <w14:ligatures w14:val="standardContextual"/>
        </w:rPr>
      </w:pPr>
      <w:r w:rsidRPr="00DE05B6">
        <w:rPr>
          <w:rFonts w:ascii="Times New Roman" w:eastAsia="Aptos" w:hAnsi="Times New Roman" w:cs="Times New Roman"/>
          <w:sz w:val="20"/>
          <w:szCs w:val="20"/>
          <w14:ligatures w14:val="standardContextual"/>
        </w:rPr>
        <w:t>Four 7/8” Grade 8 Hex Head Bolts are Required for Mounting. Base Plate is 17.5 X 17.5”</w:t>
      </w:r>
    </w:p>
    <w:p w14:paraId="7F829A4F" w14:textId="77777777" w:rsidR="00DE02B3" w:rsidRDefault="00DE02B3" w:rsidP="0000092A">
      <w:pPr>
        <w:widowControl/>
        <w:autoSpaceDE/>
        <w:autoSpaceDN/>
        <w:rPr>
          <w:rFonts w:asciiTheme="minorHAnsi" w:eastAsia="Times New Roman" w:hAnsiTheme="minorHAnsi" w:cstheme="minorHAnsi"/>
          <w:b/>
          <w:i/>
          <w:sz w:val="44"/>
          <w:szCs w:val="20"/>
        </w:rPr>
      </w:pPr>
    </w:p>
    <w:p w14:paraId="5CA63627" w14:textId="77777777" w:rsidR="00DE05B6" w:rsidRDefault="00DE05B6" w:rsidP="0000092A">
      <w:pPr>
        <w:widowControl/>
        <w:autoSpaceDE/>
        <w:autoSpaceDN/>
        <w:rPr>
          <w:rFonts w:asciiTheme="minorHAnsi" w:eastAsia="Times New Roman" w:hAnsiTheme="minorHAnsi" w:cstheme="minorHAnsi"/>
          <w:b/>
          <w:i/>
          <w:sz w:val="44"/>
          <w:szCs w:val="20"/>
        </w:rPr>
      </w:pPr>
    </w:p>
    <w:p w14:paraId="74EA36AC" w14:textId="77777777" w:rsidR="00DE05B6" w:rsidRDefault="00DE05B6" w:rsidP="0000092A">
      <w:pPr>
        <w:widowControl/>
        <w:autoSpaceDE/>
        <w:autoSpaceDN/>
        <w:rPr>
          <w:rFonts w:asciiTheme="minorHAnsi" w:eastAsia="Times New Roman" w:hAnsiTheme="minorHAnsi" w:cstheme="minorHAnsi"/>
          <w:b/>
          <w:i/>
          <w:sz w:val="44"/>
          <w:szCs w:val="20"/>
        </w:rPr>
      </w:pPr>
    </w:p>
    <w:p w14:paraId="38A00E7B" w14:textId="77777777" w:rsidR="00DE05B6" w:rsidRDefault="00DE05B6" w:rsidP="0000092A">
      <w:pPr>
        <w:widowControl/>
        <w:autoSpaceDE/>
        <w:autoSpaceDN/>
        <w:rPr>
          <w:rFonts w:asciiTheme="minorHAnsi" w:eastAsia="Times New Roman" w:hAnsiTheme="minorHAnsi" w:cstheme="minorHAnsi"/>
          <w:b/>
          <w:i/>
          <w:sz w:val="44"/>
          <w:szCs w:val="20"/>
        </w:rPr>
      </w:pPr>
    </w:p>
    <w:p w14:paraId="2929CF24" w14:textId="77777777" w:rsidR="00DE05B6" w:rsidRDefault="00DE05B6" w:rsidP="0000092A">
      <w:pPr>
        <w:widowControl/>
        <w:autoSpaceDE/>
        <w:autoSpaceDN/>
        <w:rPr>
          <w:rFonts w:asciiTheme="minorHAnsi" w:eastAsia="Times New Roman" w:hAnsiTheme="minorHAnsi" w:cstheme="minorHAnsi"/>
          <w:b/>
          <w:i/>
          <w:sz w:val="44"/>
          <w:szCs w:val="20"/>
        </w:rPr>
      </w:pPr>
    </w:p>
    <w:p w14:paraId="46045D8B" w14:textId="77777777" w:rsidR="00DE05B6" w:rsidRDefault="00DE05B6" w:rsidP="0000092A">
      <w:pPr>
        <w:widowControl/>
        <w:autoSpaceDE/>
        <w:autoSpaceDN/>
        <w:rPr>
          <w:rFonts w:asciiTheme="minorHAnsi" w:eastAsia="Times New Roman" w:hAnsiTheme="minorHAnsi" w:cstheme="minorHAnsi"/>
          <w:b/>
          <w:i/>
          <w:sz w:val="44"/>
          <w:szCs w:val="20"/>
        </w:rPr>
      </w:pPr>
    </w:p>
    <w:p w14:paraId="0C81E16F" w14:textId="77777777" w:rsidR="00DE05B6" w:rsidRDefault="00DE05B6" w:rsidP="0000092A">
      <w:pPr>
        <w:widowControl/>
        <w:autoSpaceDE/>
        <w:autoSpaceDN/>
        <w:rPr>
          <w:rFonts w:asciiTheme="minorHAnsi" w:eastAsia="Times New Roman" w:hAnsiTheme="minorHAnsi" w:cstheme="minorHAnsi"/>
          <w:b/>
          <w:i/>
          <w:sz w:val="44"/>
          <w:szCs w:val="20"/>
        </w:rPr>
      </w:pPr>
    </w:p>
    <w:p w14:paraId="3CCC2288" w14:textId="77777777" w:rsidR="00BD6033" w:rsidRDefault="00BD6033" w:rsidP="0000092A">
      <w:pPr>
        <w:widowControl/>
        <w:autoSpaceDE/>
        <w:autoSpaceDN/>
        <w:rPr>
          <w:rFonts w:asciiTheme="minorHAnsi" w:eastAsia="Times New Roman" w:hAnsiTheme="minorHAnsi" w:cstheme="minorHAnsi"/>
          <w:b/>
          <w:i/>
          <w:sz w:val="44"/>
          <w:szCs w:val="20"/>
        </w:rPr>
      </w:pPr>
    </w:p>
    <w:p w14:paraId="313D86BD" w14:textId="77777777" w:rsidR="00BD6033" w:rsidRDefault="00BD6033" w:rsidP="0000092A">
      <w:pPr>
        <w:widowControl/>
        <w:autoSpaceDE/>
        <w:autoSpaceDN/>
        <w:rPr>
          <w:rFonts w:asciiTheme="minorHAnsi" w:eastAsia="Times New Roman" w:hAnsiTheme="minorHAnsi" w:cstheme="minorHAnsi"/>
          <w:b/>
          <w:i/>
          <w:sz w:val="44"/>
          <w:szCs w:val="20"/>
        </w:rPr>
      </w:pPr>
    </w:p>
    <w:p w14:paraId="12FC23AE" w14:textId="7E5580DC" w:rsidR="008A4D72" w:rsidRPr="002B12DE" w:rsidRDefault="008A4D72" w:rsidP="0000092A">
      <w:pPr>
        <w:widowControl/>
        <w:autoSpaceDE/>
        <w:autoSpaceDN/>
        <w:rPr>
          <w:rFonts w:asciiTheme="minorHAnsi" w:eastAsia="Times New Roman" w:hAnsiTheme="minorHAnsi" w:cstheme="minorHAnsi"/>
          <w:b/>
          <w:i/>
          <w:sz w:val="48"/>
          <w:szCs w:val="20"/>
          <w:u w:val="single"/>
        </w:rPr>
      </w:pPr>
      <w:r w:rsidRPr="002B12DE">
        <w:rPr>
          <w:rFonts w:asciiTheme="minorHAnsi" w:eastAsia="Times New Roman" w:hAnsiTheme="minorHAnsi" w:cstheme="minorHAnsi"/>
          <w:b/>
          <w:i/>
          <w:sz w:val="44"/>
          <w:szCs w:val="20"/>
        </w:rPr>
        <w:t>UNIT PRICE:</w:t>
      </w:r>
      <w:r w:rsidRPr="002B12DE">
        <w:rPr>
          <w:rFonts w:asciiTheme="minorHAnsi" w:eastAsia="Times New Roman" w:hAnsiTheme="minorHAnsi" w:cstheme="minorHAnsi"/>
          <w:b/>
          <w:i/>
          <w:sz w:val="44"/>
          <w:szCs w:val="20"/>
        </w:rPr>
        <w:tab/>
      </w:r>
      <w:r w:rsidRPr="002B12DE">
        <w:rPr>
          <w:rFonts w:asciiTheme="minorHAnsi" w:eastAsia="Times New Roman" w:hAnsiTheme="minorHAnsi" w:cstheme="minorHAnsi"/>
          <w:b/>
          <w:i/>
          <w:sz w:val="44"/>
          <w:szCs w:val="20"/>
        </w:rPr>
        <w:tab/>
      </w:r>
      <w:r w:rsidRPr="002B12DE">
        <w:rPr>
          <w:rFonts w:asciiTheme="minorHAnsi" w:eastAsia="Times New Roman" w:hAnsiTheme="minorHAnsi" w:cstheme="minorHAnsi"/>
          <w:b/>
          <w:i/>
          <w:sz w:val="44"/>
          <w:szCs w:val="20"/>
        </w:rPr>
        <w:tab/>
      </w:r>
      <w:r w:rsidRPr="002B12DE">
        <w:rPr>
          <w:rFonts w:asciiTheme="minorHAnsi" w:eastAsia="Times New Roman" w:hAnsiTheme="minorHAnsi" w:cstheme="minorHAnsi"/>
          <w:b/>
          <w:i/>
          <w:sz w:val="44"/>
          <w:szCs w:val="20"/>
        </w:rPr>
        <w:tab/>
      </w:r>
      <w:r w:rsidRPr="002B12DE">
        <w:rPr>
          <w:rFonts w:asciiTheme="minorHAnsi" w:eastAsia="Times New Roman" w:hAnsiTheme="minorHAnsi" w:cstheme="minorHAnsi"/>
          <w:b/>
          <w:i/>
          <w:sz w:val="48"/>
          <w:szCs w:val="20"/>
          <w:u w:val="single"/>
        </w:rPr>
        <w:t>$</w:t>
      </w:r>
      <w:r w:rsidR="00DE05B6">
        <w:rPr>
          <w:rFonts w:asciiTheme="minorHAnsi" w:eastAsia="Times New Roman" w:hAnsiTheme="minorHAnsi" w:cstheme="minorHAnsi"/>
          <w:b/>
          <w:i/>
          <w:sz w:val="48"/>
          <w:szCs w:val="20"/>
          <w:u w:val="single"/>
        </w:rPr>
        <w:t>179,900.00</w:t>
      </w:r>
    </w:p>
    <w:p w14:paraId="6DF18DCB" w14:textId="77777777" w:rsidR="008A4D72" w:rsidRPr="002B12DE" w:rsidRDefault="008A4D72" w:rsidP="008A4D72">
      <w:pPr>
        <w:widowControl/>
        <w:autoSpaceDE/>
        <w:autoSpaceDN/>
        <w:rPr>
          <w:rFonts w:asciiTheme="minorHAnsi" w:eastAsia="Times New Roman" w:hAnsiTheme="minorHAnsi" w:cstheme="minorHAnsi"/>
          <w:szCs w:val="20"/>
        </w:rPr>
      </w:pPr>
    </w:p>
    <w:p w14:paraId="43406B81" w14:textId="77777777" w:rsidR="008A4D72" w:rsidRPr="002B12DE" w:rsidRDefault="008A4D72" w:rsidP="008A4D72">
      <w:pPr>
        <w:widowControl/>
        <w:tabs>
          <w:tab w:val="left" w:pos="882"/>
        </w:tabs>
        <w:autoSpaceDE/>
        <w:autoSpaceDN/>
        <w:spacing w:before="120" w:after="120"/>
        <w:rPr>
          <w:rFonts w:asciiTheme="minorHAnsi" w:eastAsia="Times New Roman" w:hAnsiTheme="minorHAnsi" w:cstheme="minorHAnsi"/>
          <w:szCs w:val="20"/>
        </w:rPr>
      </w:pPr>
      <w:r w:rsidRPr="002B12DE">
        <w:rPr>
          <w:rFonts w:asciiTheme="minorHAnsi" w:eastAsia="Times New Roman" w:hAnsiTheme="minorHAnsi" w:cstheme="minorHAnsi"/>
          <w:szCs w:val="20"/>
        </w:rPr>
        <w:t xml:space="preserve">We sincerely appreciate the opportunity to present our products to you.  We are proud of our reputation for supplying the highest quality products and services and delivering </w:t>
      </w:r>
      <w:proofErr w:type="gramStart"/>
      <w:r w:rsidRPr="002B12DE">
        <w:rPr>
          <w:rFonts w:asciiTheme="minorHAnsi" w:eastAsia="Times New Roman" w:hAnsiTheme="minorHAnsi" w:cstheme="minorHAnsi"/>
          <w:szCs w:val="20"/>
        </w:rPr>
        <w:t>it</w:t>
      </w:r>
      <w:proofErr w:type="gramEnd"/>
      <w:r w:rsidRPr="002B12DE">
        <w:rPr>
          <w:rFonts w:asciiTheme="minorHAnsi" w:eastAsia="Times New Roman" w:hAnsiTheme="minorHAnsi" w:cstheme="minorHAnsi"/>
          <w:szCs w:val="20"/>
        </w:rPr>
        <w:t xml:space="preserve"> to our customers in a timely fashion.  We look forward to your favorable consideration as your supplier.</w:t>
      </w:r>
    </w:p>
    <w:p w14:paraId="6D091207" w14:textId="77777777" w:rsidR="008A4D72" w:rsidRPr="002B12DE" w:rsidRDefault="008A4D72" w:rsidP="008A4D72">
      <w:pPr>
        <w:widowControl/>
        <w:autoSpaceDE/>
        <w:autoSpaceDN/>
        <w:rPr>
          <w:rFonts w:asciiTheme="minorHAnsi" w:eastAsia="Times New Roman" w:hAnsiTheme="minorHAnsi" w:cstheme="minorHAnsi"/>
          <w:szCs w:val="20"/>
        </w:rPr>
      </w:pPr>
    </w:p>
    <w:p w14:paraId="7708A986" w14:textId="5C8956C1" w:rsidR="00C952E2" w:rsidRDefault="00B94A88" w:rsidP="00B94A88">
      <w:r>
        <w:t>$1,000</w:t>
      </w:r>
      <w:r>
        <w:rPr>
          <w:spacing w:val="-3"/>
        </w:rPr>
        <w:t xml:space="preserve"> </w:t>
      </w:r>
      <w:r>
        <w:t>non-refundable</w:t>
      </w:r>
      <w:r>
        <w:rPr>
          <w:spacing w:val="-2"/>
        </w:rPr>
        <w:t xml:space="preserve"> </w:t>
      </w:r>
      <w:r>
        <w:t>deposit</w:t>
      </w:r>
      <w:r>
        <w:rPr>
          <w:spacing w:val="-3"/>
        </w:rPr>
        <w:t xml:space="preserve"> </w:t>
      </w:r>
      <w:r>
        <w:t>required</w:t>
      </w:r>
      <w:r>
        <w:rPr>
          <w:spacing w:val="-5"/>
        </w:rPr>
        <w:t xml:space="preserve"> </w:t>
      </w:r>
      <w:r>
        <w:t>to</w:t>
      </w:r>
      <w:r>
        <w:rPr>
          <w:spacing w:val="-4"/>
        </w:rPr>
        <w:t xml:space="preserve"> </w:t>
      </w:r>
      <w:r>
        <w:t>secure</w:t>
      </w:r>
      <w:r>
        <w:rPr>
          <w:spacing w:val="-3"/>
        </w:rPr>
        <w:t xml:space="preserve"> </w:t>
      </w:r>
      <w:r>
        <w:t>purchase,</w:t>
      </w:r>
      <w:r>
        <w:rPr>
          <w:spacing w:val="-3"/>
        </w:rPr>
        <w:t xml:space="preserve"> </w:t>
      </w:r>
      <w:r>
        <w:t>it</w:t>
      </w:r>
      <w:r>
        <w:rPr>
          <w:spacing w:val="-5"/>
        </w:rPr>
        <w:t xml:space="preserve"> </w:t>
      </w:r>
      <w:r>
        <w:t>will</w:t>
      </w:r>
      <w:r>
        <w:rPr>
          <w:spacing w:val="-3"/>
        </w:rPr>
        <w:t xml:space="preserve"> </w:t>
      </w:r>
      <w:r>
        <w:t>be</w:t>
      </w:r>
      <w:r>
        <w:rPr>
          <w:spacing w:val="-5"/>
        </w:rPr>
        <w:t xml:space="preserve"> </w:t>
      </w:r>
      <w:r>
        <w:t>applied</w:t>
      </w:r>
      <w:r>
        <w:rPr>
          <w:spacing w:val="-3"/>
        </w:rPr>
        <w:t xml:space="preserve"> </w:t>
      </w:r>
      <w:r>
        <w:t>towards</w:t>
      </w:r>
      <w:r>
        <w:rPr>
          <w:spacing w:val="-3"/>
        </w:rPr>
        <w:t xml:space="preserve"> </w:t>
      </w:r>
      <w:r>
        <w:t>the purchase. Please sign and return to proceed.</w:t>
      </w:r>
    </w:p>
    <w:p w14:paraId="65E2774C" w14:textId="77777777" w:rsidR="004E472F" w:rsidRDefault="004E472F" w:rsidP="00B94A88"/>
    <w:p w14:paraId="561D4223" w14:textId="636D66AB" w:rsidR="00B94A88" w:rsidRDefault="00B94A88" w:rsidP="00B94A88">
      <w:r>
        <w:t>Order</w:t>
      </w:r>
      <w:r>
        <w:rPr>
          <w:spacing w:val="-1"/>
        </w:rPr>
        <w:t xml:space="preserve"> </w:t>
      </w:r>
      <w:r>
        <w:t>Accepted</w:t>
      </w:r>
      <w:r>
        <w:rPr>
          <w:spacing w:val="-4"/>
        </w:rPr>
        <w:t xml:space="preserve"> </w:t>
      </w:r>
      <w:r>
        <w:t>By:</w:t>
      </w:r>
      <w:r>
        <w:rPr>
          <w:spacing w:val="-8"/>
        </w:rPr>
        <w:t xml:space="preserve"> </w:t>
      </w:r>
      <w:r>
        <w:rPr>
          <w:u w:val="single"/>
        </w:rPr>
        <w:tab/>
      </w:r>
      <w:r w:rsidR="0067676A">
        <w:rPr>
          <w:u w:val="single"/>
        </w:rPr>
        <w:t>_______________________________________________</w:t>
      </w:r>
    </w:p>
    <w:p w14:paraId="3B7F24E9" w14:textId="77777777" w:rsidR="00B94A88" w:rsidRDefault="00B94A88" w:rsidP="00B94A88">
      <w:pPr>
        <w:rPr>
          <w:sz w:val="17"/>
        </w:rPr>
      </w:pPr>
    </w:p>
    <w:p w14:paraId="17B7E393" w14:textId="1BD251BC" w:rsidR="00B94A88" w:rsidRDefault="00B94A88" w:rsidP="00B94A88">
      <w:r>
        <w:t xml:space="preserve">Federal ID: </w:t>
      </w:r>
      <w:r>
        <w:rPr>
          <w:u w:val="single"/>
        </w:rPr>
        <w:tab/>
      </w:r>
      <w:r w:rsidR="0067676A">
        <w:rPr>
          <w:u w:val="single"/>
        </w:rPr>
        <w:t>____________________</w:t>
      </w:r>
      <w:r>
        <w:tab/>
        <w:t xml:space="preserve">Date: </w:t>
      </w:r>
      <w:r>
        <w:rPr>
          <w:u w:val="single"/>
        </w:rPr>
        <w:tab/>
      </w:r>
      <w:r w:rsidR="0067676A">
        <w:rPr>
          <w:u w:val="single"/>
        </w:rPr>
        <w:t>_____________________</w:t>
      </w:r>
    </w:p>
    <w:p w14:paraId="04A24B95" w14:textId="77777777" w:rsidR="00B94A88" w:rsidRDefault="00B94A88" w:rsidP="00B94A88">
      <w:pPr>
        <w:rPr>
          <w:sz w:val="20"/>
        </w:rPr>
      </w:pPr>
    </w:p>
    <w:p w14:paraId="613A4A0D" w14:textId="77777777" w:rsidR="00B94A88" w:rsidRDefault="00B94A88" w:rsidP="00B94A88">
      <w:pPr>
        <w:rPr>
          <w:sz w:val="19"/>
        </w:rPr>
      </w:pPr>
    </w:p>
    <w:p w14:paraId="1437B409" w14:textId="78FCFA18" w:rsidR="00B94A88" w:rsidRDefault="00B94A88" w:rsidP="00B94A88">
      <w:r>
        <w:rPr>
          <w:spacing w:val="-2"/>
        </w:rPr>
        <w:t>Price</w:t>
      </w:r>
      <w:r>
        <w:rPr>
          <w:spacing w:val="-3"/>
        </w:rPr>
        <w:t xml:space="preserve"> </w:t>
      </w:r>
      <w:r>
        <w:rPr>
          <w:spacing w:val="-2"/>
        </w:rPr>
        <w:t>Valid:</w:t>
      </w:r>
      <w:r>
        <w:t xml:space="preserve"> </w:t>
      </w:r>
      <w:r w:rsidR="00C952E2">
        <w:rPr>
          <w:spacing w:val="-2"/>
        </w:rPr>
        <w:t xml:space="preserve">30 days from Quote date. </w:t>
      </w:r>
    </w:p>
    <w:p w14:paraId="3802728B" w14:textId="77777777" w:rsidR="00B94A88" w:rsidRDefault="00B94A88" w:rsidP="00B94A88">
      <w:r w:rsidRPr="00DE05B6">
        <w:rPr>
          <w:color w:val="000000"/>
          <w:shd w:val="clear" w:color="auto" w:fill="FFFF00"/>
        </w:rPr>
        <w:t>Delivery:</w:t>
      </w:r>
      <w:r w:rsidRPr="00DE05B6">
        <w:rPr>
          <w:color w:val="000000"/>
          <w:spacing w:val="-4"/>
          <w:shd w:val="clear" w:color="auto" w:fill="FFFF00"/>
        </w:rPr>
        <w:t xml:space="preserve"> </w:t>
      </w:r>
      <w:r w:rsidRPr="00DE05B6">
        <w:rPr>
          <w:color w:val="000000"/>
          <w:shd w:val="clear" w:color="auto" w:fill="FFFF00"/>
        </w:rPr>
        <w:t>In</w:t>
      </w:r>
      <w:r w:rsidRPr="00DE05B6">
        <w:rPr>
          <w:color w:val="000000"/>
          <w:spacing w:val="-11"/>
          <w:shd w:val="clear" w:color="auto" w:fill="FFFF00"/>
        </w:rPr>
        <w:t xml:space="preserve"> </w:t>
      </w:r>
      <w:r w:rsidRPr="00DE05B6">
        <w:rPr>
          <w:color w:val="000000"/>
          <w:shd w:val="clear" w:color="auto" w:fill="FFFF00"/>
        </w:rPr>
        <w:t>Stock</w:t>
      </w:r>
      <w:r w:rsidRPr="00DE05B6">
        <w:rPr>
          <w:color w:val="000000"/>
          <w:spacing w:val="-5"/>
          <w:shd w:val="clear" w:color="auto" w:fill="FFFF00"/>
        </w:rPr>
        <w:t xml:space="preserve"> </w:t>
      </w:r>
      <w:r w:rsidRPr="00DE05B6">
        <w:rPr>
          <w:color w:val="000000"/>
          <w:shd w:val="clear" w:color="auto" w:fill="FFFF00"/>
        </w:rPr>
        <w:t>(Subject</w:t>
      </w:r>
      <w:r w:rsidRPr="00DE05B6">
        <w:rPr>
          <w:color w:val="000000"/>
          <w:spacing w:val="-10"/>
          <w:shd w:val="clear" w:color="auto" w:fill="FFFF00"/>
        </w:rPr>
        <w:t xml:space="preserve"> </w:t>
      </w:r>
      <w:proofErr w:type="gramStart"/>
      <w:r w:rsidRPr="00DE05B6">
        <w:rPr>
          <w:color w:val="000000"/>
          <w:shd w:val="clear" w:color="auto" w:fill="FFFF00"/>
        </w:rPr>
        <w:t>To</w:t>
      </w:r>
      <w:proofErr w:type="gramEnd"/>
      <w:r w:rsidRPr="00DE05B6">
        <w:rPr>
          <w:color w:val="000000"/>
          <w:spacing w:val="-9"/>
          <w:shd w:val="clear" w:color="auto" w:fill="FFFF00"/>
        </w:rPr>
        <w:t xml:space="preserve"> </w:t>
      </w:r>
      <w:r w:rsidRPr="00DE05B6">
        <w:rPr>
          <w:color w:val="000000"/>
          <w:shd w:val="clear" w:color="auto" w:fill="FFFF00"/>
        </w:rPr>
        <w:t>Prior</w:t>
      </w:r>
      <w:r w:rsidRPr="00DE05B6">
        <w:rPr>
          <w:color w:val="000000"/>
          <w:spacing w:val="-6"/>
          <w:shd w:val="clear" w:color="auto" w:fill="FFFF00"/>
        </w:rPr>
        <w:t xml:space="preserve"> </w:t>
      </w:r>
      <w:r w:rsidRPr="00DE05B6">
        <w:rPr>
          <w:color w:val="000000"/>
          <w:spacing w:val="-2"/>
          <w:shd w:val="clear" w:color="auto" w:fill="FFFF00"/>
        </w:rPr>
        <w:t>Sale)</w:t>
      </w:r>
    </w:p>
    <w:p w14:paraId="50F11DF4" w14:textId="77777777" w:rsidR="00B94A88" w:rsidRDefault="00B94A88" w:rsidP="00B94A88"/>
    <w:p w14:paraId="4D170337" w14:textId="77777777" w:rsidR="00B94A88" w:rsidRDefault="00B94A88" w:rsidP="00B94A88"/>
    <w:p w14:paraId="06E32C33" w14:textId="77777777" w:rsidR="00B94A88" w:rsidRDefault="00B94A88" w:rsidP="00B94A88">
      <w:r>
        <w:t>If</w:t>
      </w:r>
      <w:r>
        <w:rPr>
          <w:spacing w:val="-2"/>
        </w:rPr>
        <w:t xml:space="preserve"> </w:t>
      </w:r>
      <w:r>
        <w:t>you</w:t>
      </w:r>
      <w:r>
        <w:rPr>
          <w:spacing w:val="-5"/>
        </w:rPr>
        <w:t xml:space="preserve"> </w:t>
      </w:r>
      <w:r>
        <w:t>have</w:t>
      </w:r>
      <w:r>
        <w:rPr>
          <w:spacing w:val="-4"/>
        </w:rPr>
        <w:t xml:space="preserve"> </w:t>
      </w:r>
      <w:r>
        <w:t>any</w:t>
      </w:r>
      <w:r>
        <w:rPr>
          <w:spacing w:val="-2"/>
        </w:rPr>
        <w:t xml:space="preserve"> </w:t>
      </w:r>
      <w:r>
        <w:t>questions</w:t>
      </w:r>
      <w:r>
        <w:rPr>
          <w:spacing w:val="-5"/>
        </w:rPr>
        <w:t xml:space="preserve"> </w:t>
      </w:r>
      <w:r>
        <w:t>or</w:t>
      </w:r>
      <w:r>
        <w:rPr>
          <w:spacing w:val="-2"/>
        </w:rPr>
        <w:t xml:space="preserve"> </w:t>
      </w:r>
      <w:r>
        <w:t>concerns,</w:t>
      </w:r>
      <w:r>
        <w:rPr>
          <w:spacing w:val="-5"/>
        </w:rPr>
        <w:t xml:space="preserve"> </w:t>
      </w:r>
      <w:r>
        <w:t>feel</w:t>
      </w:r>
      <w:r>
        <w:rPr>
          <w:spacing w:val="-2"/>
        </w:rPr>
        <w:t xml:space="preserve"> </w:t>
      </w:r>
      <w:r>
        <w:t>free</w:t>
      </w:r>
      <w:r>
        <w:rPr>
          <w:spacing w:val="-6"/>
        </w:rPr>
        <w:t xml:space="preserve"> </w:t>
      </w:r>
      <w:r>
        <w:t>to</w:t>
      </w:r>
      <w:r>
        <w:rPr>
          <w:spacing w:val="-1"/>
        </w:rPr>
        <w:t xml:space="preserve"> </w:t>
      </w:r>
      <w:r>
        <w:t>give</w:t>
      </w:r>
      <w:r>
        <w:rPr>
          <w:spacing w:val="-6"/>
        </w:rPr>
        <w:t xml:space="preserve"> </w:t>
      </w:r>
      <w:r>
        <w:t>me</w:t>
      </w:r>
      <w:r>
        <w:rPr>
          <w:spacing w:val="-4"/>
        </w:rPr>
        <w:t xml:space="preserve"> </w:t>
      </w:r>
      <w:r>
        <w:t>a</w:t>
      </w:r>
      <w:r>
        <w:rPr>
          <w:spacing w:val="-4"/>
        </w:rPr>
        <w:t xml:space="preserve"> </w:t>
      </w:r>
      <w:r>
        <w:t>call.</w:t>
      </w:r>
      <w:r>
        <w:rPr>
          <w:spacing w:val="34"/>
        </w:rPr>
        <w:t xml:space="preserve"> </w:t>
      </w:r>
      <w:r>
        <w:t>Thanks</w:t>
      </w:r>
      <w:r>
        <w:rPr>
          <w:spacing w:val="-6"/>
        </w:rPr>
        <w:t xml:space="preserve"> </w:t>
      </w:r>
      <w:r>
        <w:t>for</w:t>
      </w:r>
      <w:r>
        <w:rPr>
          <w:spacing w:val="-7"/>
        </w:rPr>
        <w:t xml:space="preserve"> </w:t>
      </w:r>
      <w:r>
        <w:t>the</w:t>
      </w:r>
      <w:r>
        <w:rPr>
          <w:spacing w:val="-6"/>
        </w:rPr>
        <w:t xml:space="preserve"> </w:t>
      </w:r>
      <w:r>
        <w:t>opportunity</w:t>
      </w:r>
      <w:r>
        <w:rPr>
          <w:spacing w:val="-2"/>
        </w:rPr>
        <w:t xml:space="preserve"> </w:t>
      </w:r>
      <w:r>
        <w:t>to quote your equipment needs.</w:t>
      </w:r>
    </w:p>
    <w:p w14:paraId="5423647D" w14:textId="77777777" w:rsidR="00B94A88" w:rsidRDefault="00B94A88" w:rsidP="00B94A88"/>
    <w:p w14:paraId="6CD2DF95" w14:textId="77777777" w:rsidR="00B94A88" w:rsidRDefault="00B94A88" w:rsidP="00B94A88">
      <w:pPr>
        <w:pStyle w:val="BodyText"/>
      </w:pPr>
    </w:p>
    <w:p w14:paraId="70D83E9A" w14:textId="77777777" w:rsidR="00B94A88" w:rsidRDefault="00B94A88" w:rsidP="00B94A88"/>
    <w:p w14:paraId="52D43FA3" w14:textId="42412243" w:rsidR="00B94A88" w:rsidRDefault="00B94A88" w:rsidP="00B94A88">
      <w:r>
        <w:rPr>
          <w:spacing w:val="-2"/>
        </w:rPr>
        <w:t>Sincerely,</w:t>
      </w:r>
    </w:p>
    <w:p w14:paraId="339A3F1C" w14:textId="7296B412" w:rsidR="00B94A88" w:rsidRPr="000A25F7" w:rsidRDefault="00252640" w:rsidP="00B94A88">
      <w:pPr>
        <w:rPr>
          <w:rFonts w:ascii="Brush Script MT" w:hAnsi="Brush Script MT"/>
          <w:sz w:val="32"/>
          <w:szCs w:val="32"/>
          <w:lang w:val="fr-FR"/>
        </w:rPr>
      </w:pPr>
      <w:proofErr w:type="spellStart"/>
      <w:r w:rsidRPr="000A25F7">
        <w:rPr>
          <w:rFonts w:ascii="Brush Script MT" w:hAnsi="Brush Script MT"/>
          <w:sz w:val="32"/>
          <w:szCs w:val="32"/>
          <w:lang w:val="fr-FR"/>
        </w:rPr>
        <w:t>Donnie</w:t>
      </w:r>
      <w:proofErr w:type="spellEnd"/>
      <w:r w:rsidRPr="000A25F7">
        <w:rPr>
          <w:rFonts w:ascii="Brush Script MT" w:hAnsi="Brush Script MT"/>
          <w:sz w:val="32"/>
          <w:szCs w:val="32"/>
          <w:lang w:val="fr-FR"/>
        </w:rPr>
        <w:t xml:space="preserve"> </w:t>
      </w:r>
      <w:proofErr w:type="spellStart"/>
      <w:r w:rsidRPr="000A25F7">
        <w:rPr>
          <w:rFonts w:ascii="Brush Script MT" w:hAnsi="Brush Script MT"/>
          <w:sz w:val="32"/>
          <w:szCs w:val="32"/>
          <w:lang w:val="fr-FR"/>
        </w:rPr>
        <w:t>Arbuckle</w:t>
      </w:r>
      <w:proofErr w:type="spellEnd"/>
    </w:p>
    <w:p w14:paraId="3F73E86B" w14:textId="77777777" w:rsidR="00B94A88" w:rsidRPr="00114410" w:rsidRDefault="00B94A88" w:rsidP="00B94A88">
      <w:pPr>
        <w:rPr>
          <w:lang w:val="fr-FR"/>
        </w:rPr>
      </w:pPr>
      <w:proofErr w:type="spellStart"/>
      <w:r w:rsidRPr="00114410">
        <w:rPr>
          <w:lang w:val="fr-FR"/>
        </w:rPr>
        <w:t>Donnie</w:t>
      </w:r>
      <w:proofErr w:type="spellEnd"/>
      <w:r w:rsidRPr="00114410">
        <w:rPr>
          <w:spacing w:val="-13"/>
          <w:lang w:val="fr-FR"/>
        </w:rPr>
        <w:t xml:space="preserve"> </w:t>
      </w:r>
      <w:proofErr w:type="spellStart"/>
      <w:r w:rsidRPr="00114410">
        <w:rPr>
          <w:lang w:val="fr-FR"/>
        </w:rPr>
        <w:t>Arbuckle</w:t>
      </w:r>
      <w:proofErr w:type="spellEnd"/>
      <w:r w:rsidRPr="00114410">
        <w:rPr>
          <w:lang w:val="fr-FR"/>
        </w:rPr>
        <w:t xml:space="preserve">, </w:t>
      </w:r>
    </w:p>
    <w:p w14:paraId="5CA82324" w14:textId="2F51F2BD" w:rsidR="00B94A88" w:rsidRPr="00114410" w:rsidRDefault="00B94A88" w:rsidP="00B94A88">
      <w:pPr>
        <w:rPr>
          <w:lang w:val="fr-FR"/>
        </w:rPr>
        <w:sectPr w:rsidR="00B94A88" w:rsidRPr="00114410" w:rsidSect="00CF2B65">
          <w:headerReference w:type="default" r:id="rId11"/>
          <w:footerReference w:type="default" r:id="rId12"/>
          <w:pgSz w:w="12240" w:h="15840"/>
          <w:pgMar w:top="1720" w:right="1340" w:bottom="1880" w:left="1340" w:header="0" w:footer="1699" w:gutter="0"/>
          <w:cols w:space="720"/>
        </w:sectPr>
      </w:pPr>
      <w:proofErr w:type="spellStart"/>
      <w:r w:rsidRPr="00114410">
        <w:rPr>
          <w:lang w:val="fr-FR"/>
        </w:rPr>
        <w:t>President</w:t>
      </w:r>
      <w:proofErr w:type="spellEnd"/>
    </w:p>
    <w:p w14:paraId="395906DA" w14:textId="77777777" w:rsidR="00B94A88" w:rsidRDefault="00B94A88" w:rsidP="00B94A88">
      <w:pPr>
        <w:ind w:left="3041" w:right="3039"/>
        <w:jc w:val="center"/>
        <w:rPr>
          <w:b/>
          <w:sz w:val="20"/>
        </w:rPr>
      </w:pPr>
      <w:r>
        <w:rPr>
          <w:b/>
          <w:sz w:val="20"/>
        </w:rPr>
        <w:lastRenderedPageBreak/>
        <w:t>TERMS</w:t>
      </w:r>
      <w:r>
        <w:rPr>
          <w:b/>
          <w:spacing w:val="-12"/>
          <w:sz w:val="20"/>
        </w:rPr>
        <w:t xml:space="preserve"> </w:t>
      </w:r>
      <w:r>
        <w:rPr>
          <w:b/>
          <w:sz w:val="20"/>
        </w:rPr>
        <w:t>AND</w:t>
      </w:r>
      <w:r>
        <w:rPr>
          <w:b/>
          <w:spacing w:val="-10"/>
          <w:sz w:val="20"/>
        </w:rPr>
        <w:t xml:space="preserve"> </w:t>
      </w:r>
      <w:r>
        <w:rPr>
          <w:b/>
          <w:spacing w:val="-2"/>
          <w:sz w:val="20"/>
        </w:rPr>
        <w:t>CONDITIONS</w:t>
      </w:r>
    </w:p>
    <w:p w14:paraId="2768ACD1" w14:textId="77777777" w:rsidR="00B94A88" w:rsidRDefault="00B94A88" w:rsidP="00B94A88">
      <w:pPr>
        <w:pStyle w:val="BodyText"/>
        <w:rPr>
          <w:b/>
          <w:sz w:val="20"/>
        </w:rPr>
      </w:pPr>
    </w:p>
    <w:p w14:paraId="75BA9CAC" w14:textId="77777777" w:rsidR="00B94A88" w:rsidRDefault="00B94A88" w:rsidP="00B94A88">
      <w:pPr>
        <w:pStyle w:val="ListParagraph"/>
        <w:numPr>
          <w:ilvl w:val="0"/>
          <w:numId w:val="1"/>
        </w:numPr>
        <w:tabs>
          <w:tab w:val="left" w:pos="1180"/>
        </w:tabs>
        <w:rPr>
          <w:rFonts w:ascii="Symbol" w:hAnsi="Symbol"/>
          <w:sz w:val="20"/>
        </w:rPr>
      </w:pPr>
      <w:r>
        <w:rPr>
          <w:sz w:val="20"/>
        </w:rPr>
        <w:t>This</w:t>
      </w:r>
      <w:r>
        <w:rPr>
          <w:spacing w:val="-10"/>
          <w:sz w:val="20"/>
        </w:rPr>
        <w:t xml:space="preserve"> </w:t>
      </w:r>
      <w:r>
        <w:rPr>
          <w:sz w:val="20"/>
        </w:rPr>
        <w:t>proposal</w:t>
      </w:r>
      <w:r>
        <w:rPr>
          <w:spacing w:val="-12"/>
          <w:sz w:val="20"/>
        </w:rPr>
        <w:t xml:space="preserve"> </w:t>
      </w:r>
      <w:r>
        <w:rPr>
          <w:sz w:val="20"/>
        </w:rPr>
        <w:t>supersedes</w:t>
      </w:r>
      <w:r>
        <w:rPr>
          <w:spacing w:val="-7"/>
          <w:sz w:val="20"/>
        </w:rPr>
        <w:t xml:space="preserve"> </w:t>
      </w:r>
      <w:r>
        <w:rPr>
          <w:sz w:val="20"/>
        </w:rPr>
        <w:t>any</w:t>
      </w:r>
      <w:r>
        <w:rPr>
          <w:spacing w:val="-11"/>
          <w:sz w:val="20"/>
        </w:rPr>
        <w:t xml:space="preserve"> </w:t>
      </w:r>
      <w:r>
        <w:rPr>
          <w:sz w:val="20"/>
        </w:rPr>
        <w:t>other</w:t>
      </w:r>
      <w:r>
        <w:rPr>
          <w:spacing w:val="-12"/>
          <w:sz w:val="20"/>
        </w:rPr>
        <w:t xml:space="preserve"> </w:t>
      </w:r>
      <w:r>
        <w:rPr>
          <w:sz w:val="20"/>
        </w:rPr>
        <w:t>offered</w:t>
      </w:r>
      <w:r>
        <w:rPr>
          <w:spacing w:val="-8"/>
          <w:sz w:val="20"/>
        </w:rPr>
        <w:t xml:space="preserve"> </w:t>
      </w:r>
      <w:r>
        <w:rPr>
          <w:sz w:val="20"/>
        </w:rPr>
        <w:t>by</w:t>
      </w:r>
      <w:r>
        <w:rPr>
          <w:spacing w:val="-10"/>
          <w:sz w:val="20"/>
        </w:rPr>
        <w:t xml:space="preserve"> </w:t>
      </w:r>
      <w:r>
        <w:rPr>
          <w:sz w:val="20"/>
        </w:rPr>
        <w:t>SS</w:t>
      </w:r>
      <w:r>
        <w:rPr>
          <w:spacing w:val="-6"/>
          <w:sz w:val="20"/>
        </w:rPr>
        <w:t xml:space="preserve"> </w:t>
      </w:r>
      <w:r>
        <w:rPr>
          <w:sz w:val="20"/>
        </w:rPr>
        <w:t>Utility</w:t>
      </w:r>
      <w:r>
        <w:rPr>
          <w:spacing w:val="-5"/>
          <w:sz w:val="20"/>
        </w:rPr>
        <w:t xml:space="preserve"> </w:t>
      </w:r>
      <w:r>
        <w:rPr>
          <w:sz w:val="20"/>
        </w:rPr>
        <w:t>Group,</w:t>
      </w:r>
      <w:r>
        <w:rPr>
          <w:spacing w:val="-10"/>
          <w:sz w:val="20"/>
        </w:rPr>
        <w:t xml:space="preserve"> </w:t>
      </w:r>
      <w:r>
        <w:rPr>
          <w:sz w:val="20"/>
        </w:rPr>
        <w:t>Inc</w:t>
      </w:r>
      <w:r>
        <w:rPr>
          <w:spacing w:val="-11"/>
          <w:sz w:val="20"/>
        </w:rPr>
        <w:t xml:space="preserve"> </w:t>
      </w:r>
      <w:r>
        <w:rPr>
          <w:spacing w:val="-2"/>
          <w:sz w:val="20"/>
        </w:rPr>
        <w:t>(SSUG)</w:t>
      </w:r>
    </w:p>
    <w:p w14:paraId="13196F05" w14:textId="77777777" w:rsidR="00B94A88" w:rsidRDefault="00B94A88" w:rsidP="00B94A88">
      <w:pPr>
        <w:pStyle w:val="BodyText"/>
        <w:rPr>
          <w:sz w:val="20"/>
        </w:rPr>
      </w:pPr>
    </w:p>
    <w:p w14:paraId="51C4C218" w14:textId="77777777" w:rsidR="00B94A88" w:rsidRDefault="00B94A88" w:rsidP="00B94A88">
      <w:pPr>
        <w:pStyle w:val="ListParagraph"/>
        <w:numPr>
          <w:ilvl w:val="0"/>
          <w:numId w:val="1"/>
        </w:numPr>
        <w:tabs>
          <w:tab w:val="left" w:pos="1180"/>
        </w:tabs>
        <w:spacing w:before="1"/>
        <w:ind w:right="567"/>
        <w:rPr>
          <w:rFonts w:ascii="Symbol" w:hAnsi="Symbol"/>
          <w:sz w:val="20"/>
        </w:rPr>
      </w:pPr>
      <w:r>
        <w:rPr>
          <w:sz w:val="20"/>
        </w:rPr>
        <w:t>In</w:t>
      </w:r>
      <w:r>
        <w:rPr>
          <w:spacing w:val="-3"/>
          <w:sz w:val="20"/>
        </w:rPr>
        <w:t xml:space="preserve"> </w:t>
      </w:r>
      <w:r>
        <w:rPr>
          <w:sz w:val="20"/>
        </w:rPr>
        <w:t>preparation</w:t>
      </w:r>
      <w:r>
        <w:rPr>
          <w:spacing w:val="-3"/>
          <w:sz w:val="20"/>
        </w:rPr>
        <w:t xml:space="preserve"> </w:t>
      </w:r>
      <w:r>
        <w:rPr>
          <w:sz w:val="20"/>
        </w:rPr>
        <w:t>of</w:t>
      </w:r>
      <w:r>
        <w:rPr>
          <w:spacing w:val="-5"/>
          <w:sz w:val="20"/>
        </w:rPr>
        <w:t xml:space="preserve"> </w:t>
      </w:r>
      <w:r>
        <w:rPr>
          <w:sz w:val="20"/>
        </w:rPr>
        <w:t>this</w:t>
      </w:r>
      <w:r>
        <w:rPr>
          <w:spacing w:val="-3"/>
          <w:sz w:val="20"/>
        </w:rPr>
        <w:t xml:space="preserve"> </w:t>
      </w:r>
      <w:r>
        <w:rPr>
          <w:sz w:val="20"/>
        </w:rPr>
        <w:t>proposal, SS</w:t>
      </w:r>
      <w:r>
        <w:rPr>
          <w:spacing w:val="-3"/>
          <w:sz w:val="20"/>
        </w:rPr>
        <w:t xml:space="preserve"> </w:t>
      </w:r>
      <w:r>
        <w:rPr>
          <w:sz w:val="20"/>
        </w:rPr>
        <w:t>Utility</w:t>
      </w:r>
      <w:r>
        <w:rPr>
          <w:spacing w:val="-3"/>
          <w:sz w:val="20"/>
        </w:rPr>
        <w:t xml:space="preserve"> </w:t>
      </w:r>
      <w:r>
        <w:rPr>
          <w:sz w:val="20"/>
        </w:rPr>
        <w:t>Group,</w:t>
      </w:r>
      <w:r>
        <w:rPr>
          <w:spacing w:val="-3"/>
          <w:sz w:val="20"/>
        </w:rPr>
        <w:t xml:space="preserve"> </w:t>
      </w:r>
      <w:r>
        <w:rPr>
          <w:sz w:val="20"/>
        </w:rPr>
        <w:t>Inc.</w:t>
      </w:r>
      <w:r>
        <w:rPr>
          <w:spacing w:val="-4"/>
          <w:sz w:val="20"/>
        </w:rPr>
        <w:t xml:space="preserve"> </w:t>
      </w:r>
      <w:r>
        <w:rPr>
          <w:sz w:val="20"/>
        </w:rPr>
        <w:t>(SSUG)</w:t>
      </w:r>
      <w:r>
        <w:rPr>
          <w:spacing w:val="-2"/>
          <w:sz w:val="20"/>
        </w:rPr>
        <w:t xml:space="preserve"> </w:t>
      </w:r>
      <w:r>
        <w:rPr>
          <w:sz w:val="20"/>
        </w:rPr>
        <w:t>has</w:t>
      </w:r>
      <w:r>
        <w:rPr>
          <w:spacing w:val="-2"/>
          <w:sz w:val="20"/>
        </w:rPr>
        <w:t xml:space="preserve"> </w:t>
      </w:r>
      <w:r>
        <w:rPr>
          <w:sz w:val="20"/>
        </w:rPr>
        <w:t>made</w:t>
      </w:r>
      <w:r>
        <w:rPr>
          <w:spacing w:val="-4"/>
          <w:sz w:val="20"/>
        </w:rPr>
        <w:t xml:space="preserve"> </w:t>
      </w:r>
      <w:r>
        <w:rPr>
          <w:sz w:val="20"/>
        </w:rPr>
        <w:t>every</w:t>
      </w:r>
      <w:r>
        <w:rPr>
          <w:spacing w:val="-3"/>
          <w:sz w:val="20"/>
        </w:rPr>
        <w:t xml:space="preserve"> </w:t>
      </w:r>
      <w:r>
        <w:rPr>
          <w:sz w:val="20"/>
        </w:rPr>
        <w:t>reasonable</w:t>
      </w:r>
      <w:r>
        <w:rPr>
          <w:spacing w:val="-5"/>
          <w:sz w:val="20"/>
        </w:rPr>
        <w:t xml:space="preserve"> </w:t>
      </w:r>
      <w:r>
        <w:rPr>
          <w:sz w:val="20"/>
        </w:rPr>
        <w:t>attempt to comply with the user’s specifications or, where necessary, provided alternative solutions. Purchasers are required to review the specifications detailed in the proposal to verify compliance with their specific needs.</w:t>
      </w:r>
    </w:p>
    <w:p w14:paraId="0457042A" w14:textId="77777777" w:rsidR="00B94A88" w:rsidRDefault="00B94A88" w:rsidP="00B94A88">
      <w:pPr>
        <w:pStyle w:val="BodyText"/>
        <w:spacing w:before="12"/>
        <w:rPr>
          <w:sz w:val="19"/>
        </w:rPr>
      </w:pPr>
    </w:p>
    <w:p w14:paraId="194772E3" w14:textId="77777777" w:rsidR="00B94A88" w:rsidRDefault="00B94A88" w:rsidP="00B94A88">
      <w:pPr>
        <w:pStyle w:val="ListParagraph"/>
        <w:numPr>
          <w:ilvl w:val="0"/>
          <w:numId w:val="1"/>
        </w:numPr>
        <w:tabs>
          <w:tab w:val="left" w:pos="1180"/>
        </w:tabs>
        <w:ind w:right="739"/>
        <w:rPr>
          <w:rFonts w:ascii="Symbol" w:hAnsi="Symbol"/>
          <w:sz w:val="20"/>
        </w:rPr>
      </w:pPr>
      <w:r>
        <w:rPr>
          <w:sz w:val="20"/>
        </w:rPr>
        <w:t>SS Utility Group, Inc. (SSUG) makes every effort to honor pricing from quotation through completion while meeting the delivery commitments we provide. Unfortunately, if a chassis, body, or aerial device manufacturer fails to deliver the bare chassis, body, aerial device, or accessory</w:t>
      </w:r>
      <w:r>
        <w:rPr>
          <w:spacing w:val="-4"/>
          <w:sz w:val="20"/>
        </w:rPr>
        <w:t xml:space="preserve"> </w:t>
      </w:r>
      <w:r>
        <w:rPr>
          <w:sz w:val="20"/>
        </w:rPr>
        <w:t>to</w:t>
      </w:r>
      <w:r>
        <w:rPr>
          <w:spacing w:val="-4"/>
          <w:sz w:val="20"/>
        </w:rPr>
        <w:t xml:space="preserve"> </w:t>
      </w:r>
      <w:r>
        <w:rPr>
          <w:sz w:val="20"/>
        </w:rPr>
        <w:t>our</w:t>
      </w:r>
      <w:r>
        <w:rPr>
          <w:spacing w:val="-4"/>
          <w:sz w:val="20"/>
        </w:rPr>
        <w:t xml:space="preserve"> </w:t>
      </w:r>
      <w:r>
        <w:rPr>
          <w:sz w:val="20"/>
        </w:rPr>
        <w:t>facility,</w:t>
      </w:r>
      <w:r>
        <w:rPr>
          <w:spacing w:val="-4"/>
          <w:sz w:val="20"/>
        </w:rPr>
        <w:t xml:space="preserve"> </w:t>
      </w:r>
      <w:r>
        <w:rPr>
          <w:sz w:val="20"/>
        </w:rPr>
        <w:t>we</w:t>
      </w:r>
      <w:r>
        <w:rPr>
          <w:spacing w:val="-6"/>
          <w:sz w:val="20"/>
        </w:rPr>
        <w:t xml:space="preserve"> </w:t>
      </w:r>
      <w:r>
        <w:rPr>
          <w:sz w:val="20"/>
        </w:rPr>
        <w:t>cannot</w:t>
      </w:r>
      <w:r>
        <w:rPr>
          <w:spacing w:val="-4"/>
          <w:sz w:val="20"/>
        </w:rPr>
        <w:t xml:space="preserve"> </w:t>
      </w:r>
      <w:r>
        <w:rPr>
          <w:sz w:val="20"/>
        </w:rPr>
        <w:t>deliver</w:t>
      </w:r>
      <w:r>
        <w:rPr>
          <w:spacing w:val="-4"/>
          <w:sz w:val="20"/>
        </w:rPr>
        <w:t xml:space="preserve"> </w:t>
      </w:r>
      <w:r>
        <w:rPr>
          <w:sz w:val="20"/>
        </w:rPr>
        <w:t>the</w:t>
      </w:r>
      <w:r>
        <w:rPr>
          <w:spacing w:val="-5"/>
          <w:sz w:val="20"/>
        </w:rPr>
        <w:t xml:space="preserve"> </w:t>
      </w:r>
      <w:r>
        <w:rPr>
          <w:sz w:val="20"/>
        </w:rPr>
        <w:t>finished</w:t>
      </w:r>
      <w:r>
        <w:rPr>
          <w:spacing w:val="-4"/>
          <w:sz w:val="20"/>
        </w:rPr>
        <w:t xml:space="preserve"> </w:t>
      </w:r>
      <w:r>
        <w:rPr>
          <w:sz w:val="20"/>
        </w:rPr>
        <w:t>product.</w:t>
      </w:r>
      <w:r>
        <w:rPr>
          <w:spacing w:val="-4"/>
          <w:sz w:val="20"/>
        </w:rPr>
        <w:t xml:space="preserve"> </w:t>
      </w:r>
      <w:r>
        <w:rPr>
          <w:sz w:val="20"/>
        </w:rPr>
        <w:t>Recent</w:t>
      </w:r>
      <w:r>
        <w:rPr>
          <w:spacing w:val="-4"/>
          <w:sz w:val="20"/>
        </w:rPr>
        <w:t xml:space="preserve"> </w:t>
      </w:r>
      <w:r>
        <w:rPr>
          <w:sz w:val="20"/>
        </w:rPr>
        <w:t>inconsistencies</w:t>
      </w:r>
      <w:r>
        <w:rPr>
          <w:spacing w:val="-4"/>
          <w:sz w:val="20"/>
        </w:rPr>
        <w:t xml:space="preserve"> </w:t>
      </w:r>
      <w:r>
        <w:rPr>
          <w:sz w:val="20"/>
        </w:rPr>
        <w:t>within the marketplace have forced us to include this disclaimer with every proposal:</w:t>
      </w:r>
    </w:p>
    <w:p w14:paraId="650F27B5" w14:textId="77777777" w:rsidR="00B94A88" w:rsidRDefault="00B94A88" w:rsidP="00B94A88">
      <w:pPr>
        <w:pStyle w:val="BodyText"/>
        <w:spacing w:before="12"/>
        <w:rPr>
          <w:sz w:val="19"/>
        </w:rPr>
      </w:pPr>
    </w:p>
    <w:p w14:paraId="11734245" w14:textId="77777777" w:rsidR="00B94A88" w:rsidRDefault="00B94A88" w:rsidP="00B94A88">
      <w:pPr>
        <w:ind w:left="1180" w:right="536"/>
        <w:rPr>
          <w:sz w:val="20"/>
        </w:rPr>
      </w:pPr>
      <w:r>
        <w:rPr>
          <w:sz w:val="20"/>
        </w:rPr>
        <w:t>If</w:t>
      </w:r>
      <w:r>
        <w:rPr>
          <w:spacing w:val="-1"/>
          <w:sz w:val="20"/>
        </w:rPr>
        <w:t xml:space="preserve"> </w:t>
      </w:r>
      <w:r>
        <w:rPr>
          <w:sz w:val="20"/>
        </w:rPr>
        <w:t>a chassis,</w:t>
      </w:r>
      <w:r>
        <w:rPr>
          <w:spacing w:val="-2"/>
          <w:sz w:val="20"/>
        </w:rPr>
        <w:t xml:space="preserve"> </w:t>
      </w:r>
      <w:r>
        <w:rPr>
          <w:sz w:val="20"/>
        </w:rPr>
        <w:t>body,</w:t>
      </w:r>
      <w:r>
        <w:rPr>
          <w:spacing w:val="-2"/>
          <w:sz w:val="20"/>
        </w:rPr>
        <w:t xml:space="preserve"> </w:t>
      </w:r>
      <w:r>
        <w:rPr>
          <w:sz w:val="20"/>
        </w:rPr>
        <w:t>or aerial</w:t>
      </w:r>
      <w:r>
        <w:rPr>
          <w:spacing w:val="-1"/>
          <w:sz w:val="20"/>
        </w:rPr>
        <w:t xml:space="preserve"> </w:t>
      </w:r>
      <w:r>
        <w:rPr>
          <w:sz w:val="20"/>
        </w:rPr>
        <w:t>device</w:t>
      </w:r>
      <w:r>
        <w:rPr>
          <w:spacing w:val="-2"/>
          <w:sz w:val="20"/>
        </w:rPr>
        <w:t xml:space="preserve"> </w:t>
      </w:r>
      <w:r>
        <w:rPr>
          <w:sz w:val="20"/>
        </w:rPr>
        <w:t>manufacturer experience delays in production for any reason, SSUG cannot be held responsible for the delayed completion of the vehicle. Furthermore, if a chassis, body, or aerial device manufacturer assesses a price increase and/or raw material surcharge</w:t>
      </w:r>
      <w:r>
        <w:rPr>
          <w:spacing w:val="-5"/>
          <w:sz w:val="20"/>
        </w:rPr>
        <w:t xml:space="preserve"> </w:t>
      </w:r>
      <w:r>
        <w:rPr>
          <w:sz w:val="20"/>
        </w:rPr>
        <w:t>on</w:t>
      </w:r>
      <w:r>
        <w:rPr>
          <w:spacing w:val="-2"/>
          <w:sz w:val="20"/>
        </w:rPr>
        <w:t xml:space="preserve"> </w:t>
      </w:r>
      <w:r>
        <w:rPr>
          <w:sz w:val="20"/>
        </w:rPr>
        <w:t>their</w:t>
      </w:r>
      <w:r>
        <w:rPr>
          <w:spacing w:val="-5"/>
          <w:sz w:val="20"/>
        </w:rPr>
        <w:t xml:space="preserve"> </w:t>
      </w:r>
      <w:r>
        <w:rPr>
          <w:sz w:val="20"/>
        </w:rPr>
        <w:t>products,</w:t>
      </w:r>
      <w:r>
        <w:rPr>
          <w:spacing w:val="-6"/>
          <w:sz w:val="20"/>
        </w:rPr>
        <w:t xml:space="preserve"> </w:t>
      </w:r>
      <w:r>
        <w:rPr>
          <w:sz w:val="20"/>
        </w:rPr>
        <w:t>SSUG</w:t>
      </w:r>
      <w:r>
        <w:rPr>
          <w:spacing w:val="-4"/>
          <w:sz w:val="20"/>
        </w:rPr>
        <w:t xml:space="preserve"> </w:t>
      </w:r>
      <w:r>
        <w:rPr>
          <w:sz w:val="20"/>
        </w:rPr>
        <w:t>will</w:t>
      </w:r>
      <w:r>
        <w:rPr>
          <w:spacing w:val="-6"/>
          <w:sz w:val="20"/>
        </w:rPr>
        <w:t xml:space="preserve"> </w:t>
      </w:r>
      <w:r>
        <w:rPr>
          <w:sz w:val="20"/>
        </w:rPr>
        <w:t>be</w:t>
      </w:r>
      <w:r>
        <w:rPr>
          <w:spacing w:val="-6"/>
          <w:sz w:val="20"/>
        </w:rPr>
        <w:t xml:space="preserve"> </w:t>
      </w:r>
      <w:r>
        <w:rPr>
          <w:sz w:val="20"/>
        </w:rPr>
        <w:t>forced</w:t>
      </w:r>
      <w:r>
        <w:rPr>
          <w:spacing w:val="-2"/>
          <w:sz w:val="20"/>
        </w:rPr>
        <w:t xml:space="preserve"> </w:t>
      </w:r>
      <w:r>
        <w:rPr>
          <w:sz w:val="20"/>
        </w:rPr>
        <w:t>to</w:t>
      </w:r>
      <w:r>
        <w:rPr>
          <w:spacing w:val="-4"/>
          <w:sz w:val="20"/>
        </w:rPr>
        <w:t xml:space="preserve"> </w:t>
      </w:r>
      <w:r>
        <w:rPr>
          <w:sz w:val="20"/>
        </w:rPr>
        <w:t>pass</w:t>
      </w:r>
      <w:r>
        <w:rPr>
          <w:spacing w:val="-2"/>
          <w:sz w:val="20"/>
        </w:rPr>
        <w:t xml:space="preserve"> </w:t>
      </w:r>
      <w:r>
        <w:rPr>
          <w:sz w:val="20"/>
        </w:rPr>
        <w:t>the</w:t>
      </w:r>
      <w:r>
        <w:rPr>
          <w:spacing w:val="-8"/>
          <w:sz w:val="20"/>
        </w:rPr>
        <w:t xml:space="preserve"> </w:t>
      </w:r>
      <w:r>
        <w:rPr>
          <w:sz w:val="20"/>
        </w:rPr>
        <w:t>associated</w:t>
      </w:r>
      <w:r>
        <w:rPr>
          <w:spacing w:val="-2"/>
          <w:sz w:val="20"/>
        </w:rPr>
        <w:t xml:space="preserve"> </w:t>
      </w:r>
      <w:r>
        <w:rPr>
          <w:sz w:val="20"/>
        </w:rPr>
        <w:t>increase</w:t>
      </w:r>
      <w:r>
        <w:rPr>
          <w:spacing w:val="-6"/>
          <w:sz w:val="20"/>
        </w:rPr>
        <w:t xml:space="preserve"> </w:t>
      </w:r>
      <w:r>
        <w:rPr>
          <w:sz w:val="20"/>
        </w:rPr>
        <w:t>on</w:t>
      </w:r>
      <w:r>
        <w:rPr>
          <w:spacing w:val="-4"/>
          <w:sz w:val="20"/>
        </w:rPr>
        <w:t xml:space="preserve"> </w:t>
      </w:r>
      <w:r>
        <w:rPr>
          <w:sz w:val="20"/>
        </w:rPr>
        <w:t>to</w:t>
      </w:r>
      <w:r>
        <w:rPr>
          <w:spacing w:val="-5"/>
          <w:sz w:val="20"/>
        </w:rPr>
        <w:t xml:space="preserve"> </w:t>
      </w:r>
      <w:r>
        <w:rPr>
          <w:sz w:val="20"/>
        </w:rPr>
        <w:t>the</w:t>
      </w:r>
      <w:r>
        <w:rPr>
          <w:spacing w:val="-11"/>
          <w:sz w:val="20"/>
        </w:rPr>
        <w:t xml:space="preserve"> </w:t>
      </w:r>
      <w:r>
        <w:rPr>
          <w:sz w:val="20"/>
        </w:rPr>
        <w:t>buyer. In the event this becomes necessary, SSUG will notify the client immediately to determine the best course of action.</w:t>
      </w:r>
    </w:p>
    <w:p w14:paraId="0DC1F9AE" w14:textId="77777777" w:rsidR="00B94A88" w:rsidRDefault="00B94A88" w:rsidP="00B94A88">
      <w:pPr>
        <w:pStyle w:val="BodyText"/>
        <w:spacing w:before="1"/>
        <w:rPr>
          <w:sz w:val="20"/>
        </w:rPr>
      </w:pPr>
    </w:p>
    <w:p w14:paraId="65944CEB" w14:textId="77777777" w:rsidR="00B94A88" w:rsidRDefault="00B94A88" w:rsidP="00B94A88">
      <w:pPr>
        <w:pStyle w:val="ListParagraph"/>
        <w:numPr>
          <w:ilvl w:val="0"/>
          <w:numId w:val="1"/>
        </w:numPr>
        <w:tabs>
          <w:tab w:val="left" w:pos="1180"/>
        </w:tabs>
        <w:ind w:right="540"/>
        <w:rPr>
          <w:rFonts w:ascii="Symbol" w:hAnsi="Symbol"/>
          <w:sz w:val="20"/>
        </w:rPr>
      </w:pPr>
      <w:r>
        <w:rPr>
          <w:sz w:val="20"/>
        </w:rPr>
        <w:t xml:space="preserve">Escalation Clause </w:t>
      </w:r>
      <w:proofErr w:type="gramStart"/>
      <w:r>
        <w:rPr>
          <w:sz w:val="20"/>
        </w:rPr>
        <w:t>For</w:t>
      </w:r>
      <w:proofErr w:type="gramEnd"/>
      <w:r>
        <w:rPr>
          <w:sz w:val="20"/>
        </w:rPr>
        <w:t xml:space="preserve"> Materials: This proposal has been calculated based on current prices for component materials. However, the market for steel materials or material shortages that are hereafter specified is volatile, and sudden price increases could occur. SSUG agrees to exhaust our best efforts to obtain the lowest possible prices from available suppliers. However, should there</w:t>
      </w:r>
      <w:r>
        <w:rPr>
          <w:spacing w:val="-6"/>
          <w:sz w:val="20"/>
        </w:rPr>
        <w:t xml:space="preserve"> </w:t>
      </w:r>
      <w:r>
        <w:rPr>
          <w:sz w:val="20"/>
        </w:rPr>
        <w:t>be</w:t>
      </w:r>
      <w:r>
        <w:rPr>
          <w:spacing w:val="-6"/>
          <w:sz w:val="20"/>
        </w:rPr>
        <w:t xml:space="preserve"> </w:t>
      </w:r>
      <w:r>
        <w:rPr>
          <w:sz w:val="20"/>
        </w:rPr>
        <w:t>an</w:t>
      </w:r>
      <w:r>
        <w:rPr>
          <w:spacing w:val="-2"/>
          <w:sz w:val="20"/>
        </w:rPr>
        <w:t xml:space="preserve"> </w:t>
      </w:r>
      <w:r>
        <w:rPr>
          <w:sz w:val="20"/>
        </w:rPr>
        <w:t>increase</w:t>
      </w:r>
      <w:r>
        <w:rPr>
          <w:spacing w:val="-5"/>
          <w:sz w:val="20"/>
        </w:rPr>
        <w:t xml:space="preserve"> </w:t>
      </w:r>
      <w:r>
        <w:rPr>
          <w:sz w:val="20"/>
        </w:rPr>
        <w:t>in</w:t>
      </w:r>
      <w:r>
        <w:rPr>
          <w:spacing w:val="-3"/>
          <w:sz w:val="20"/>
        </w:rPr>
        <w:t xml:space="preserve"> </w:t>
      </w:r>
      <w:r>
        <w:rPr>
          <w:sz w:val="20"/>
        </w:rPr>
        <w:t>the</w:t>
      </w:r>
      <w:r>
        <w:rPr>
          <w:spacing w:val="-5"/>
          <w:sz w:val="20"/>
        </w:rPr>
        <w:t xml:space="preserve"> </w:t>
      </w:r>
      <w:r>
        <w:rPr>
          <w:sz w:val="20"/>
        </w:rPr>
        <w:t>prices</w:t>
      </w:r>
      <w:r>
        <w:rPr>
          <w:spacing w:val="-3"/>
          <w:sz w:val="20"/>
        </w:rPr>
        <w:t xml:space="preserve"> </w:t>
      </w:r>
      <w:r>
        <w:rPr>
          <w:sz w:val="20"/>
        </w:rPr>
        <w:t>of</w:t>
      </w:r>
      <w:r>
        <w:rPr>
          <w:spacing w:val="-6"/>
          <w:sz w:val="20"/>
        </w:rPr>
        <w:t xml:space="preserve"> </w:t>
      </w:r>
      <w:r>
        <w:rPr>
          <w:sz w:val="20"/>
        </w:rPr>
        <w:t>these</w:t>
      </w:r>
      <w:r>
        <w:rPr>
          <w:spacing w:val="-6"/>
          <w:sz w:val="20"/>
        </w:rPr>
        <w:t xml:space="preserve"> </w:t>
      </w:r>
      <w:r>
        <w:rPr>
          <w:sz w:val="20"/>
        </w:rPr>
        <w:t>specified</w:t>
      </w:r>
      <w:r>
        <w:rPr>
          <w:spacing w:val="-3"/>
          <w:sz w:val="20"/>
        </w:rPr>
        <w:t xml:space="preserve"> </w:t>
      </w:r>
      <w:r>
        <w:rPr>
          <w:sz w:val="20"/>
        </w:rPr>
        <w:t>materials</w:t>
      </w:r>
      <w:r>
        <w:rPr>
          <w:spacing w:val="-3"/>
          <w:sz w:val="20"/>
        </w:rPr>
        <w:t xml:space="preserve"> </w:t>
      </w:r>
      <w:r>
        <w:rPr>
          <w:sz w:val="20"/>
        </w:rPr>
        <w:t>that</w:t>
      </w:r>
      <w:r>
        <w:rPr>
          <w:spacing w:val="-2"/>
          <w:sz w:val="20"/>
        </w:rPr>
        <w:t xml:space="preserve"> </w:t>
      </w:r>
      <w:r>
        <w:rPr>
          <w:sz w:val="20"/>
        </w:rPr>
        <w:t>are</w:t>
      </w:r>
      <w:r>
        <w:rPr>
          <w:spacing w:val="-6"/>
          <w:sz w:val="20"/>
        </w:rPr>
        <w:t xml:space="preserve"> </w:t>
      </w:r>
      <w:r>
        <w:rPr>
          <w:sz w:val="20"/>
        </w:rPr>
        <w:t>purchased</w:t>
      </w:r>
      <w:r>
        <w:rPr>
          <w:spacing w:val="-3"/>
          <w:sz w:val="20"/>
        </w:rPr>
        <w:t xml:space="preserve"> </w:t>
      </w:r>
      <w:r>
        <w:rPr>
          <w:sz w:val="20"/>
        </w:rPr>
        <w:t>after</w:t>
      </w:r>
      <w:r>
        <w:rPr>
          <w:spacing w:val="-1"/>
          <w:sz w:val="20"/>
        </w:rPr>
        <w:t xml:space="preserve"> </w:t>
      </w:r>
      <w:r>
        <w:rPr>
          <w:sz w:val="20"/>
        </w:rPr>
        <w:t>execution of</w:t>
      </w:r>
      <w:r>
        <w:rPr>
          <w:spacing w:val="-6"/>
          <w:sz w:val="20"/>
        </w:rPr>
        <w:t xml:space="preserve"> </w:t>
      </w:r>
      <w:r>
        <w:rPr>
          <w:sz w:val="20"/>
        </w:rPr>
        <w:t>a</w:t>
      </w:r>
      <w:r>
        <w:rPr>
          <w:spacing w:val="-5"/>
          <w:sz w:val="20"/>
        </w:rPr>
        <w:t xml:space="preserve"> </w:t>
      </w:r>
      <w:r>
        <w:rPr>
          <w:sz w:val="20"/>
        </w:rPr>
        <w:t>purchase</w:t>
      </w:r>
      <w:r>
        <w:rPr>
          <w:spacing w:val="-5"/>
          <w:sz w:val="20"/>
        </w:rPr>
        <w:t xml:space="preserve"> </w:t>
      </w:r>
      <w:r>
        <w:rPr>
          <w:sz w:val="20"/>
        </w:rPr>
        <w:t>order</w:t>
      </w:r>
      <w:r>
        <w:rPr>
          <w:spacing w:val="-4"/>
          <w:sz w:val="20"/>
        </w:rPr>
        <w:t xml:space="preserve"> </w:t>
      </w:r>
      <w:r>
        <w:rPr>
          <w:sz w:val="20"/>
        </w:rPr>
        <w:t>or</w:t>
      </w:r>
      <w:r>
        <w:rPr>
          <w:spacing w:val="-5"/>
          <w:sz w:val="20"/>
        </w:rPr>
        <w:t xml:space="preserve"> </w:t>
      </w:r>
      <w:r>
        <w:rPr>
          <w:sz w:val="20"/>
        </w:rPr>
        <w:t>signed</w:t>
      </w:r>
      <w:r>
        <w:rPr>
          <w:spacing w:val="-7"/>
          <w:sz w:val="20"/>
        </w:rPr>
        <w:t xml:space="preserve"> </w:t>
      </w:r>
      <w:r>
        <w:rPr>
          <w:sz w:val="20"/>
        </w:rPr>
        <w:t>sales</w:t>
      </w:r>
      <w:r>
        <w:rPr>
          <w:spacing w:val="-4"/>
          <w:sz w:val="20"/>
        </w:rPr>
        <w:t xml:space="preserve"> </w:t>
      </w:r>
      <w:r>
        <w:rPr>
          <w:sz w:val="20"/>
        </w:rPr>
        <w:t>agreement</w:t>
      </w:r>
      <w:r>
        <w:rPr>
          <w:spacing w:val="-5"/>
          <w:sz w:val="20"/>
        </w:rPr>
        <w:t xml:space="preserve"> </w:t>
      </w:r>
      <w:r>
        <w:rPr>
          <w:sz w:val="20"/>
        </w:rPr>
        <w:t>for</w:t>
      </w:r>
      <w:r>
        <w:rPr>
          <w:spacing w:val="-5"/>
          <w:sz w:val="20"/>
        </w:rPr>
        <w:t xml:space="preserve"> </w:t>
      </w:r>
      <w:r>
        <w:rPr>
          <w:sz w:val="20"/>
        </w:rPr>
        <w:t>this</w:t>
      </w:r>
      <w:r>
        <w:rPr>
          <w:spacing w:val="-4"/>
          <w:sz w:val="20"/>
        </w:rPr>
        <w:t xml:space="preserve"> </w:t>
      </w:r>
      <w:r>
        <w:rPr>
          <w:sz w:val="20"/>
        </w:rPr>
        <w:t>unit,</w:t>
      </w:r>
      <w:r>
        <w:rPr>
          <w:spacing w:val="-7"/>
          <w:sz w:val="20"/>
        </w:rPr>
        <w:t xml:space="preserve"> </w:t>
      </w:r>
      <w:r>
        <w:rPr>
          <w:sz w:val="20"/>
        </w:rPr>
        <w:t>the</w:t>
      </w:r>
      <w:r>
        <w:rPr>
          <w:spacing w:val="-6"/>
          <w:sz w:val="20"/>
        </w:rPr>
        <w:t xml:space="preserve"> </w:t>
      </w:r>
      <w:r>
        <w:rPr>
          <w:sz w:val="20"/>
        </w:rPr>
        <w:t>Purchaser</w:t>
      </w:r>
      <w:r>
        <w:rPr>
          <w:spacing w:val="-4"/>
          <w:sz w:val="20"/>
        </w:rPr>
        <w:t xml:space="preserve"> </w:t>
      </w:r>
      <w:r>
        <w:rPr>
          <w:sz w:val="20"/>
        </w:rPr>
        <w:t>agrees</w:t>
      </w:r>
      <w:r>
        <w:rPr>
          <w:spacing w:val="-4"/>
          <w:sz w:val="20"/>
        </w:rPr>
        <w:t xml:space="preserve"> </w:t>
      </w:r>
      <w:r>
        <w:rPr>
          <w:sz w:val="20"/>
        </w:rPr>
        <w:t>to</w:t>
      </w:r>
      <w:r>
        <w:rPr>
          <w:spacing w:val="-4"/>
          <w:sz w:val="20"/>
        </w:rPr>
        <w:t xml:space="preserve"> </w:t>
      </w:r>
      <w:r>
        <w:rPr>
          <w:sz w:val="20"/>
        </w:rPr>
        <w:t>pay</w:t>
      </w:r>
      <w:r>
        <w:rPr>
          <w:spacing w:val="-4"/>
          <w:sz w:val="20"/>
        </w:rPr>
        <w:t xml:space="preserve"> </w:t>
      </w:r>
      <w:r>
        <w:rPr>
          <w:sz w:val="20"/>
        </w:rPr>
        <w:t>that</w:t>
      </w:r>
      <w:r>
        <w:rPr>
          <w:spacing w:val="-4"/>
          <w:sz w:val="20"/>
        </w:rPr>
        <w:t xml:space="preserve"> </w:t>
      </w:r>
      <w:r>
        <w:rPr>
          <w:sz w:val="20"/>
        </w:rPr>
        <w:t>cost increase to the supplier.</w:t>
      </w:r>
    </w:p>
    <w:p w14:paraId="0557C2DE" w14:textId="77777777" w:rsidR="00B94A88" w:rsidRDefault="00B94A88" w:rsidP="00B94A88">
      <w:pPr>
        <w:pStyle w:val="BodyText"/>
        <w:rPr>
          <w:sz w:val="20"/>
        </w:rPr>
      </w:pPr>
    </w:p>
    <w:p w14:paraId="12DB7CEB" w14:textId="77777777" w:rsidR="00B94A88" w:rsidRDefault="00B94A88" w:rsidP="00B94A88">
      <w:pPr>
        <w:pStyle w:val="ListParagraph"/>
        <w:numPr>
          <w:ilvl w:val="0"/>
          <w:numId w:val="1"/>
        </w:numPr>
        <w:tabs>
          <w:tab w:val="left" w:pos="1180"/>
        </w:tabs>
        <w:ind w:right="914"/>
        <w:rPr>
          <w:rFonts w:ascii="Symbol" w:hAnsi="Symbol"/>
          <w:sz w:val="20"/>
        </w:rPr>
      </w:pPr>
      <w:r>
        <w:rPr>
          <w:sz w:val="20"/>
        </w:rPr>
        <w:t>This</w:t>
      </w:r>
      <w:r>
        <w:rPr>
          <w:spacing w:val="-5"/>
          <w:sz w:val="20"/>
        </w:rPr>
        <w:t xml:space="preserve"> </w:t>
      </w:r>
      <w:r>
        <w:rPr>
          <w:sz w:val="20"/>
        </w:rPr>
        <w:t>proposal</w:t>
      </w:r>
      <w:r>
        <w:rPr>
          <w:spacing w:val="-5"/>
          <w:sz w:val="20"/>
        </w:rPr>
        <w:t xml:space="preserve"> </w:t>
      </w:r>
      <w:r>
        <w:rPr>
          <w:sz w:val="20"/>
        </w:rPr>
        <w:t>is</w:t>
      </w:r>
      <w:r>
        <w:rPr>
          <w:spacing w:val="-9"/>
          <w:sz w:val="20"/>
        </w:rPr>
        <w:t xml:space="preserve"> </w:t>
      </w:r>
      <w:r>
        <w:rPr>
          <w:sz w:val="20"/>
        </w:rPr>
        <w:t>valid</w:t>
      </w:r>
      <w:r>
        <w:rPr>
          <w:spacing w:val="-4"/>
          <w:sz w:val="20"/>
        </w:rPr>
        <w:t xml:space="preserve"> </w:t>
      </w:r>
      <w:r>
        <w:rPr>
          <w:sz w:val="20"/>
        </w:rPr>
        <w:t>for</w:t>
      </w:r>
      <w:r>
        <w:rPr>
          <w:spacing w:val="-6"/>
          <w:sz w:val="20"/>
        </w:rPr>
        <w:t xml:space="preserve"> </w:t>
      </w:r>
      <w:proofErr w:type="gramStart"/>
      <w:r>
        <w:rPr>
          <w:sz w:val="20"/>
        </w:rPr>
        <w:t>30-days</w:t>
      </w:r>
      <w:proofErr w:type="gramEnd"/>
      <w:r>
        <w:rPr>
          <w:spacing w:val="-5"/>
          <w:sz w:val="20"/>
        </w:rPr>
        <w:t xml:space="preserve"> </w:t>
      </w:r>
      <w:r>
        <w:rPr>
          <w:sz w:val="20"/>
        </w:rPr>
        <w:t>from</w:t>
      </w:r>
      <w:r>
        <w:rPr>
          <w:spacing w:val="-8"/>
          <w:sz w:val="20"/>
        </w:rPr>
        <w:t xml:space="preserve"> </w:t>
      </w:r>
      <w:r>
        <w:rPr>
          <w:sz w:val="20"/>
        </w:rPr>
        <w:t>the</w:t>
      </w:r>
      <w:r>
        <w:rPr>
          <w:spacing w:val="-8"/>
          <w:sz w:val="20"/>
        </w:rPr>
        <w:t xml:space="preserve"> </w:t>
      </w:r>
      <w:r>
        <w:rPr>
          <w:sz w:val="20"/>
        </w:rPr>
        <w:t>date</w:t>
      </w:r>
      <w:r>
        <w:rPr>
          <w:spacing w:val="-8"/>
          <w:sz w:val="20"/>
        </w:rPr>
        <w:t xml:space="preserve"> </w:t>
      </w:r>
      <w:r>
        <w:rPr>
          <w:sz w:val="20"/>
        </w:rPr>
        <w:t>of</w:t>
      </w:r>
      <w:r>
        <w:rPr>
          <w:spacing w:val="-7"/>
          <w:sz w:val="20"/>
        </w:rPr>
        <w:t xml:space="preserve"> </w:t>
      </w:r>
      <w:r>
        <w:rPr>
          <w:sz w:val="20"/>
        </w:rPr>
        <w:t>issuance,</w:t>
      </w:r>
      <w:r>
        <w:rPr>
          <w:spacing w:val="-7"/>
          <w:sz w:val="20"/>
        </w:rPr>
        <w:t xml:space="preserve"> </w:t>
      </w:r>
      <w:r>
        <w:rPr>
          <w:sz w:val="20"/>
        </w:rPr>
        <w:t>unless</w:t>
      </w:r>
      <w:r>
        <w:rPr>
          <w:spacing w:val="-5"/>
          <w:sz w:val="20"/>
        </w:rPr>
        <w:t xml:space="preserve"> </w:t>
      </w:r>
      <w:r>
        <w:rPr>
          <w:sz w:val="20"/>
        </w:rPr>
        <w:t>otherwise</w:t>
      </w:r>
      <w:r>
        <w:rPr>
          <w:spacing w:val="-8"/>
          <w:sz w:val="20"/>
        </w:rPr>
        <w:t xml:space="preserve"> </w:t>
      </w:r>
      <w:r>
        <w:rPr>
          <w:sz w:val="20"/>
        </w:rPr>
        <w:t>specified</w:t>
      </w:r>
      <w:r>
        <w:rPr>
          <w:spacing w:val="-4"/>
          <w:sz w:val="20"/>
        </w:rPr>
        <w:t xml:space="preserve"> </w:t>
      </w:r>
      <w:r>
        <w:rPr>
          <w:sz w:val="20"/>
        </w:rPr>
        <w:t>in</w:t>
      </w:r>
      <w:r>
        <w:rPr>
          <w:spacing w:val="-3"/>
          <w:sz w:val="20"/>
        </w:rPr>
        <w:t xml:space="preserve"> </w:t>
      </w:r>
      <w:r>
        <w:rPr>
          <w:sz w:val="20"/>
        </w:rPr>
        <w:t xml:space="preserve">the </w:t>
      </w:r>
      <w:r>
        <w:rPr>
          <w:spacing w:val="-2"/>
          <w:sz w:val="20"/>
        </w:rPr>
        <w:t>proposal.</w:t>
      </w:r>
    </w:p>
    <w:p w14:paraId="0953F4AD" w14:textId="77777777" w:rsidR="00B94A88" w:rsidRDefault="00B94A88" w:rsidP="00B94A88">
      <w:pPr>
        <w:pStyle w:val="BodyText"/>
        <w:spacing w:before="10"/>
        <w:rPr>
          <w:sz w:val="19"/>
        </w:rPr>
      </w:pPr>
    </w:p>
    <w:p w14:paraId="74DE5840" w14:textId="77777777" w:rsidR="00B94A88" w:rsidRDefault="00B94A88" w:rsidP="00B94A88">
      <w:pPr>
        <w:pStyle w:val="ListParagraph"/>
        <w:numPr>
          <w:ilvl w:val="0"/>
          <w:numId w:val="1"/>
        </w:numPr>
        <w:tabs>
          <w:tab w:val="left" w:pos="1180"/>
        </w:tabs>
        <w:ind w:right="1055"/>
        <w:rPr>
          <w:rFonts w:ascii="Symbol" w:hAnsi="Symbol"/>
          <w:sz w:val="20"/>
        </w:rPr>
      </w:pPr>
      <w:r>
        <w:rPr>
          <w:sz w:val="20"/>
        </w:rPr>
        <w:t>This</w:t>
      </w:r>
      <w:r>
        <w:rPr>
          <w:spacing w:val="-5"/>
          <w:sz w:val="20"/>
        </w:rPr>
        <w:t xml:space="preserve"> </w:t>
      </w:r>
      <w:r>
        <w:rPr>
          <w:sz w:val="20"/>
        </w:rPr>
        <w:t>proposal</w:t>
      </w:r>
      <w:r>
        <w:rPr>
          <w:spacing w:val="-5"/>
          <w:sz w:val="20"/>
        </w:rPr>
        <w:t xml:space="preserve"> </w:t>
      </w:r>
      <w:r>
        <w:rPr>
          <w:sz w:val="20"/>
        </w:rPr>
        <w:t>does</w:t>
      </w:r>
      <w:r>
        <w:rPr>
          <w:spacing w:val="-7"/>
          <w:sz w:val="20"/>
        </w:rPr>
        <w:t xml:space="preserve"> </w:t>
      </w:r>
      <w:r>
        <w:rPr>
          <w:sz w:val="20"/>
        </w:rPr>
        <w:t>not</w:t>
      </w:r>
      <w:r>
        <w:rPr>
          <w:spacing w:val="-8"/>
          <w:sz w:val="20"/>
        </w:rPr>
        <w:t xml:space="preserve"> </w:t>
      </w:r>
      <w:r>
        <w:rPr>
          <w:sz w:val="20"/>
        </w:rPr>
        <w:t>include</w:t>
      </w:r>
      <w:r>
        <w:rPr>
          <w:spacing w:val="-8"/>
          <w:sz w:val="20"/>
        </w:rPr>
        <w:t xml:space="preserve"> </w:t>
      </w:r>
      <w:r>
        <w:rPr>
          <w:sz w:val="20"/>
        </w:rPr>
        <w:t>applicable</w:t>
      </w:r>
      <w:r>
        <w:rPr>
          <w:spacing w:val="-8"/>
          <w:sz w:val="20"/>
        </w:rPr>
        <w:t xml:space="preserve"> </w:t>
      </w:r>
      <w:r>
        <w:rPr>
          <w:sz w:val="20"/>
        </w:rPr>
        <w:t>sales</w:t>
      </w:r>
      <w:r>
        <w:rPr>
          <w:spacing w:val="-5"/>
          <w:sz w:val="20"/>
        </w:rPr>
        <w:t xml:space="preserve"> </w:t>
      </w:r>
      <w:r>
        <w:rPr>
          <w:sz w:val="20"/>
        </w:rPr>
        <w:t>tax,</w:t>
      </w:r>
      <w:r>
        <w:rPr>
          <w:spacing w:val="-5"/>
          <w:sz w:val="20"/>
        </w:rPr>
        <w:t xml:space="preserve"> </w:t>
      </w:r>
      <w:r>
        <w:rPr>
          <w:sz w:val="20"/>
        </w:rPr>
        <w:t>title,</w:t>
      </w:r>
      <w:r>
        <w:rPr>
          <w:spacing w:val="-6"/>
          <w:sz w:val="20"/>
        </w:rPr>
        <w:t xml:space="preserve"> </w:t>
      </w:r>
      <w:r>
        <w:rPr>
          <w:sz w:val="20"/>
        </w:rPr>
        <w:t>or</w:t>
      </w:r>
      <w:r>
        <w:rPr>
          <w:spacing w:val="-6"/>
          <w:sz w:val="20"/>
        </w:rPr>
        <w:t xml:space="preserve"> </w:t>
      </w:r>
      <w:r>
        <w:rPr>
          <w:sz w:val="20"/>
        </w:rPr>
        <w:t>registration</w:t>
      </w:r>
      <w:r>
        <w:rPr>
          <w:spacing w:val="-4"/>
          <w:sz w:val="20"/>
        </w:rPr>
        <w:t xml:space="preserve"> </w:t>
      </w:r>
      <w:r>
        <w:rPr>
          <w:sz w:val="20"/>
        </w:rPr>
        <w:t>fees.</w:t>
      </w:r>
      <w:r>
        <w:rPr>
          <w:spacing w:val="-6"/>
          <w:sz w:val="20"/>
        </w:rPr>
        <w:t xml:space="preserve"> </w:t>
      </w:r>
      <w:r>
        <w:rPr>
          <w:sz w:val="20"/>
        </w:rPr>
        <w:t>If</w:t>
      </w:r>
      <w:r>
        <w:rPr>
          <w:spacing w:val="-9"/>
          <w:sz w:val="20"/>
        </w:rPr>
        <w:t xml:space="preserve"> </w:t>
      </w:r>
      <w:r>
        <w:rPr>
          <w:sz w:val="20"/>
        </w:rPr>
        <w:t>tax</w:t>
      </w:r>
      <w:r>
        <w:rPr>
          <w:spacing w:val="-6"/>
          <w:sz w:val="20"/>
        </w:rPr>
        <w:t xml:space="preserve"> </w:t>
      </w:r>
      <w:r>
        <w:rPr>
          <w:sz w:val="20"/>
        </w:rPr>
        <w:t>exempt, please include a copy of the certificate when the order is placed.</w:t>
      </w:r>
    </w:p>
    <w:p w14:paraId="10EC936D" w14:textId="77777777" w:rsidR="00B94A88" w:rsidRDefault="00B94A88" w:rsidP="00B94A88">
      <w:pPr>
        <w:pStyle w:val="BodyText"/>
        <w:spacing w:before="1"/>
        <w:rPr>
          <w:sz w:val="20"/>
        </w:rPr>
      </w:pPr>
    </w:p>
    <w:p w14:paraId="5EE07FF5" w14:textId="77777777" w:rsidR="00B94A88" w:rsidRDefault="00B94A88" w:rsidP="00B94A88">
      <w:pPr>
        <w:pStyle w:val="ListParagraph"/>
        <w:numPr>
          <w:ilvl w:val="0"/>
          <w:numId w:val="1"/>
        </w:numPr>
        <w:tabs>
          <w:tab w:val="left" w:pos="1180"/>
        </w:tabs>
        <w:ind w:right="670"/>
        <w:rPr>
          <w:rFonts w:ascii="Symbol" w:hAnsi="Symbol"/>
          <w:sz w:val="20"/>
        </w:rPr>
      </w:pPr>
      <w:r>
        <w:rPr>
          <w:sz w:val="20"/>
        </w:rPr>
        <w:t>Terms</w:t>
      </w:r>
      <w:r>
        <w:rPr>
          <w:spacing w:val="-5"/>
          <w:sz w:val="20"/>
        </w:rPr>
        <w:t xml:space="preserve"> </w:t>
      </w:r>
      <w:r>
        <w:rPr>
          <w:sz w:val="20"/>
        </w:rPr>
        <w:t>of</w:t>
      </w:r>
      <w:r>
        <w:rPr>
          <w:spacing w:val="-10"/>
          <w:sz w:val="20"/>
        </w:rPr>
        <w:t xml:space="preserve"> </w:t>
      </w:r>
      <w:r>
        <w:rPr>
          <w:sz w:val="20"/>
        </w:rPr>
        <w:t>payment</w:t>
      </w:r>
      <w:r>
        <w:rPr>
          <w:spacing w:val="-7"/>
          <w:sz w:val="20"/>
        </w:rPr>
        <w:t xml:space="preserve"> </w:t>
      </w:r>
      <w:r>
        <w:rPr>
          <w:sz w:val="20"/>
        </w:rPr>
        <w:t>are</w:t>
      </w:r>
      <w:r>
        <w:rPr>
          <w:spacing w:val="-9"/>
          <w:sz w:val="20"/>
        </w:rPr>
        <w:t xml:space="preserve"> </w:t>
      </w:r>
      <w:r>
        <w:rPr>
          <w:sz w:val="20"/>
        </w:rPr>
        <w:t>Due</w:t>
      </w:r>
      <w:r>
        <w:rPr>
          <w:spacing w:val="-9"/>
          <w:sz w:val="20"/>
        </w:rPr>
        <w:t xml:space="preserve"> </w:t>
      </w:r>
      <w:r>
        <w:rPr>
          <w:sz w:val="20"/>
        </w:rPr>
        <w:t>Upon</w:t>
      </w:r>
      <w:r>
        <w:rPr>
          <w:spacing w:val="-5"/>
          <w:sz w:val="20"/>
        </w:rPr>
        <w:t xml:space="preserve"> </w:t>
      </w:r>
      <w:r>
        <w:rPr>
          <w:sz w:val="20"/>
        </w:rPr>
        <w:t>Receipt</w:t>
      </w:r>
      <w:r>
        <w:rPr>
          <w:spacing w:val="-8"/>
          <w:sz w:val="20"/>
        </w:rPr>
        <w:t xml:space="preserve"> </w:t>
      </w:r>
      <w:r>
        <w:rPr>
          <w:sz w:val="20"/>
        </w:rPr>
        <w:t>unless</w:t>
      </w:r>
      <w:r>
        <w:rPr>
          <w:spacing w:val="-5"/>
          <w:sz w:val="20"/>
        </w:rPr>
        <w:t xml:space="preserve"> </w:t>
      </w:r>
      <w:r>
        <w:rPr>
          <w:sz w:val="20"/>
        </w:rPr>
        <w:t>otherwise</w:t>
      </w:r>
      <w:r>
        <w:rPr>
          <w:spacing w:val="-8"/>
          <w:sz w:val="20"/>
        </w:rPr>
        <w:t xml:space="preserve"> </w:t>
      </w:r>
      <w:r>
        <w:rPr>
          <w:sz w:val="20"/>
        </w:rPr>
        <w:t>specified.</w:t>
      </w:r>
      <w:r>
        <w:rPr>
          <w:spacing w:val="-8"/>
          <w:sz w:val="20"/>
        </w:rPr>
        <w:t xml:space="preserve"> </w:t>
      </w:r>
      <w:r>
        <w:rPr>
          <w:sz w:val="20"/>
        </w:rPr>
        <w:t>Payment</w:t>
      </w:r>
      <w:r>
        <w:rPr>
          <w:spacing w:val="-3"/>
          <w:sz w:val="20"/>
        </w:rPr>
        <w:t xml:space="preserve"> </w:t>
      </w:r>
      <w:r>
        <w:rPr>
          <w:sz w:val="20"/>
        </w:rPr>
        <w:t>must</w:t>
      </w:r>
      <w:r>
        <w:rPr>
          <w:spacing w:val="-7"/>
          <w:sz w:val="20"/>
        </w:rPr>
        <w:t xml:space="preserve"> </w:t>
      </w:r>
      <w:r>
        <w:rPr>
          <w:sz w:val="20"/>
        </w:rPr>
        <w:t>be</w:t>
      </w:r>
      <w:r>
        <w:rPr>
          <w:spacing w:val="-10"/>
          <w:sz w:val="20"/>
        </w:rPr>
        <w:t xml:space="preserve"> </w:t>
      </w:r>
      <w:r>
        <w:rPr>
          <w:sz w:val="20"/>
        </w:rPr>
        <w:t>received in full before the Certificate of Origin (MSO/MCO) can be released. Special credit terms are available and must be established at the time the order is placed.</w:t>
      </w:r>
    </w:p>
    <w:p w14:paraId="6599BF28" w14:textId="77777777" w:rsidR="00B94A88" w:rsidRDefault="00B94A88" w:rsidP="00B94A88">
      <w:pPr>
        <w:pStyle w:val="BodyText"/>
        <w:rPr>
          <w:sz w:val="20"/>
        </w:rPr>
      </w:pPr>
    </w:p>
    <w:p w14:paraId="5647439D" w14:textId="77777777" w:rsidR="00B94A88" w:rsidRPr="008A7F98" w:rsidRDefault="00B94A88" w:rsidP="00B94A88">
      <w:pPr>
        <w:pStyle w:val="ListParagraph"/>
        <w:numPr>
          <w:ilvl w:val="0"/>
          <w:numId w:val="1"/>
        </w:numPr>
        <w:tabs>
          <w:tab w:val="left" w:pos="1180"/>
        </w:tabs>
        <w:ind w:right="597"/>
        <w:rPr>
          <w:rFonts w:ascii="Symbol" w:hAnsi="Symbol"/>
          <w:sz w:val="20"/>
        </w:rPr>
      </w:pPr>
      <w:r>
        <w:rPr>
          <w:sz w:val="20"/>
        </w:rPr>
        <w:t>Warranties:</w:t>
      </w:r>
      <w:r>
        <w:rPr>
          <w:spacing w:val="-1"/>
          <w:sz w:val="20"/>
        </w:rPr>
        <w:t xml:space="preserve"> </w:t>
      </w:r>
      <w:r>
        <w:rPr>
          <w:sz w:val="20"/>
        </w:rPr>
        <w:t>Goods</w:t>
      </w:r>
      <w:r>
        <w:rPr>
          <w:spacing w:val="-1"/>
          <w:sz w:val="20"/>
        </w:rPr>
        <w:t xml:space="preserve"> </w:t>
      </w:r>
      <w:r>
        <w:rPr>
          <w:sz w:val="20"/>
        </w:rPr>
        <w:t>are</w:t>
      </w:r>
      <w:r>
        <w:rPr>
          <w:spacing w:val="-1"/>
          <w:sz w:val="20"/>
        </w:rPr>
        <w:t xml:space="preserve"> </w:t>
      </w:r>
      <w:r>
        <w:rPr>
          <w:sz w:val="20"/>
        </w:rPr>
        <w:t>sold</w:t>
      </w:r>
      <w:r>
        <w:rPr>
          <w:spacing w:val="-1"/>
          <w:sz w:val="20"/>
        </w:rPr>
        <w:t xml:space="preserve"> </w:t>
      </w:r>
      <w:r>
        <w:rPr>
          <w:sz w:val="20"/>
        </w:rPr>
        <w:t>only</w:t>
      </w:r>
      <w:r>
        <w:rPr>
          <w:spacing w:val="-1"/>
          <w:sz w:val="20"/>
        </w:rPr>
        <w:t xml:space="preserve"> </w:t>
      </w:r>
      <w:r>
        <w:rPr>
          <w:sz w:val="20"/>
        </w:rPr>
        <w:t>with</w:t>
      </w:r>
      <w:r>
        <w:rPr>
          <w:spacing w:val="-1"/>
          <w:sz w:val="20"/>
        </w:rPr>
        <w:t xml:space="preserve"> </w:t>
      </w:r>
      <w:r>
        <w:rPr>
          <w:sz w:val="20"/>
        </w:rPr>
        <w:t>such</w:t>
      </w:r>
      <w:r>
        <w:rPr>
          <w:spacing w:val="-1"/>
          <w:sz w:val="20"/>
        </w:rPr>
        <w:t xml:space="preserve"> </w:t>
      </w:r>
      <w:r>
        <w:rPr>
          <w:sz w:val="20"/>
        </w:rPr>
        <w:t>warranties</w:t>
      </w:r>
      <w:r>
        <w:rPr>
          <w:spacing w:val="-1"/>
          <w:sz w:val="20"/>
        </w:rPr>
        <w:t xml:space="preserve"> </w:t>
      </w:r>
      <w:r>
        <w:rPr>
          <w:sz w:val="20"/>
        </w:rPr>
        <w:t>as may be extended</w:t>
      </w:r>
      <w:r>
        <w:rPr>
          <w:spacing w:val="-1"/>
          <w:sz w:val="20"/>
        </w:rPr>
        <w:t xml:space="preserve"> </w:t>
      </w:r>
      <w:r>
        <w:rPr>
          <w:sz w:val="20"/>
        </w:rPr>
        <w:t>by</w:t>
      </w:r>
      <w:r>
        <w:rPr>
          <w:spacing w:val="-1"/>
          <w:sz w:val="20"/>
        </w:rPr>
        <w:t xml:space="preserve"> </w:t>
      </w:r>
      <w:r>
        <w:rPr>
          <w:sz w:val="20"/>
        </w:rPr>
        <w:t>the manufacturer of</w:t>
      </w:r>
      <w:r>
        <w:rPr>
          <w:spacing w:val="-4"/>
          <w:sz w:val="20"/>
        </w:rPr>
        <w:t xml:space="preserve"> </w:t>
      </w:r>
      <w:r>
        <w:rPr>
          <w:sz w:val="20"/>
        </w:rPr>
        <w:t>the</w:t>
      </w:r>
      <w:r>
        <w:rPr>
          <w:spacing w:val="-3"/>
          <w:sz w:val="20"/>
        </w:rPr>
        <w:t xml:space="preserve"> </w:t>
      </w:r>
      <w:r>
        <w:rPr>
          <w:sz w:val="20"/>
        </w:rPr>
        <w:t>product.</w:t>
      </w:r>
      <w:r>
        <w:rPr>
          <w:spacing w:val="-2"/>
          <w:sz w:val="20"/>
        </w:rPr>
        <w:t xml:space="preserve"> </w:t>
      </w:r>
      <w:r>
        <w:rPr>
          <w:sz w:val="20"/>
        </w:rPr>
        <w:t>WE</w:t>
      </w:r>
      <w:r>
        <w:rPr>
          <w:spacing w:val="-1"/>
          <w:sz w:val="20"/>
        </w:rPr>
        <w:t xml:space="preserve"> </w:t>
      </w:r>
      <w:r>
        <w:rPr>
          <w:sz w:val="20"/>
        </w:rPr>
        <w:t>MAKE</w:t>
      </w:r>
      <w:r>
        <w:rPr>
          <w:spacing w:val="-2"/>
          <w:sz w:val="20"/>
        </w:rPr>
        <w:t xml:space="preserve"> </w:t>
      </w:r>
      <w:r>
        <w:rPr>
          <w:sz w:val="20"/>
        </w:rPr>
        <w:t>NO</w:t>
      </w:r>
      <w:r>
        <w:rPr>
          <w:spacing w:val="-3"/>
          <w:sz w:val="20"/>
        </w:rPr>
        <w:t xml:space="preserve"> </w:t>
      </w:r>
      <w:r>
        <w:rPr>
          <w:sz w:val="20"/>
        </w:rPr>
        <w:t>OTHER</w:t>
      </w:r>
      <w:r>
        <w:rPr>
          <w:spacing w:val="-3"/>
          <w:sz w:val="20"/>
        </w:rPr>
        <w:t xml:space="preserve"> </w:t>
      </w:r>
      <w:r>
        <w:rPr>
          <w:sz w:val="20"/>
        </w:rPr>
        <w:t>WARRANTY</w:t>
      </w:r>
      <w:r>
        <w:rPr>
          <w:spacing w:val="-3"/>
          <w:sz w:val="20"/>
        </w:rPr>
        <w:t xml:space="preserve"> </w:t>
      </w:r>
      <w:r>
        <w:rPr>
          <w:sz w:val="20"/>
        </w:rPr>
        <w:t>AND</w:t>
      </w:r>
      <w:r>
        <w:rPr>
          <w:spacing w:val="-3"/>
          <w:sz w:val="20"/>
        </w:rPr>
        <w:t xml:space="preserve"> </w:t>
      </w:r>
      <w:r>
        <w:rPr>
          <w:sz w:val="20"/>
        </w:rPr>
        <w:t>THERE</w:t>
      </w:r>
      <w:r>
        <w:rPr>
          <w:spacing w:val="-1"/>
          <w:sz w:val="20"/>
        </w:rPr>
        <w:t xml:space="preserve"> </w:t>
      </w:r>
      <w:r>
        <w:rPr>
          <w:sz w:val="20"/>
        </w:rPr>
        <w:t>ARE</w:t>
      </w:r>
      <w:r>
        <w:rPr>
          <w:spacing w:val="-2"/>
          <w:sz w:val="20"/>
        </w:rPr>
        <w:t xml:space="preserve"> </w:t>
      </w:r>
      <w:r>
        <w:rPr>
          <w:sz w:val="20"/>
        </w:rPr>
        <w:t>NO</w:t>
      </w:r>
      <w:r>
        <w:rPr>
          <w:spacing w:val="-3"/>
          <w:sz w:val="20"/>
        </w:rPr>
        <w:t xml:space="preserve"> </w:t>
      </w:r>
      <w:r>
        <w:rPr>
          <w:sz w:val="20"/>
        </w:rPr>
        <w:t>IMPLIED</w:t>
      </w:r>
      <w:r>
        <w:rPr>
          <w:spacing w:val="-2"/>
          <w:sz w:val="20"/>
        </w:rPr>
        <w:t xml:space="preserve"> </w:t>
      </w:r>
      <w:r>
        <w:rPr>
          <w:sz w:val="20"/>
        </w:rPr>
        <w:t>WARRANTIES</w:t>
      </w:r>
      <w:r>
        <w:rPr>
          <w:spacing w:val="-2"/>
          <w:sz w:val="20"/>
        </w:rPr>
        <w:t xml:space="preserve"> </w:t>
      </w:r>
      <w:r>
        <w:rPr>
          <w:sz w:val="20"/>
        </w:rPr>
        <w:t xml:space="preserve">OF </w:t>
      </w:r>
      <w:r w:rsidRPr="005E379A">
        <w:t xml:space="preserve">MERCHANTABILITY </w:t>
      </w:r>
      <w:proofErr w:type="gramStart"/>
      <w:r w:rsidRPr="005E379A">
        <w:t xml:space="preserve">OR </w:t>
      </w:r>
      <w:r>
        <w:t xml:space="preserve"> FITNESS</w:t>
      </w:r>
      <w:proofErr w:type="gramEnd"/>
      <w:r>
        <w:t>.</w:t>
      </w:r>
      <w:r w:rsidRPr="008A7F98">
        <w:rPr>
          <w:rFonts w:ascii="Symbol" w:hAnsi="Symbol"/>
          <w:sz w:val="20"/>
        </w:rPr>
        <w:t xml:space="preserve"> </w:t>
      </w:r>
    </w:p>
    <w:p w14:paraId="37DD6BC6" w14:textId="77777777" w:rsidR="00B94A88" w:rsidRPr="002B12DE" w:rsidRDefault="00B94A88" w:rsidP="008A4D72">
      <w:pPr>
        <w:keepNext/>
        <w:widowControl/>
        <w:tabs>
          <w:tab w:val="left" w:pos="882"/>
        </w:tabs>
        <w:autoSpaceDE/>
        <w:autoSpaceDN/>
        <w:jc w:val="center"/>
        <w:outlineLvl w:val="2"/>
        <w:rPr>
          <w:rFonts w:asciiTheme="minorHAnsi" w:eastAsia="Times New Roman" w:hAnsiTheme="minorHAnsi" w:cstheme="minorHAnsi"/>
          <w:b/>
          <w:i/>
          <w:sz w:val="28"/>
          <w:szCs w:val="20"/>
        </w:rPr>
      </w:pPr>
    </w:p>
    <w:sectPr w:rsidR="00B94A88" w:rsidRPr="002B12DE">
      <w:headerReference w:type="even" r:id="rId13"/>
      <w:headerReference w:type="default" r:id="rId14"/>
      <w:footerReference w:type="even" r:id="rId15"/>
      <w:footerReference w:type="default" r:id="rId16"/>
      <w:headerReference w:type="first" r:id="rId17"/>
      <w:footerReference w:type="first" r:id="rId18"/>
      <w:pgSz w:w="12240" w:h="15840"/>
      <w:pgMar w:top="1720" w:right="1340" w:bottom="1880" w:left="1340" w:header="0" w:footer="16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2FAD6" w14:textId="77777777" w:rsidR="00250D67" w:rsidRDefault="00250D67">
      <w:r>
        <w:separator/>
      </w:r>
    </w:p>
  </w:endnote>
  <w:endnote w:type="continuationSeparator" w:id="0">
    <w:p w14:paraId="10A38FA3" w14:textId="77777777" w:rsidR="00250D67" w:rsidRDefault="0025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14A1" w14:textId="77777777" w:rsidR="00B94A88" w:rsidRDefault="00B94A88">
    <w:pPr>
      <w:pStyle w:val="BodyText"/>
      <w:spacing w:line="14" w:lineRule="auto"/>
      <w:rPr>
        <w:sz w:val="20"/>
      </w:rPr>
    </w:pPr>
    <w:r>
      <w:rPr>
        <w:noProof/>
      </w:rPr>
      <mc:AlternateContent>
        <mc:Choice Requires="wps">
          <w:drawing>
            <wp:anchor distT="0" distB="0" distL="0" distR="0" simplePos="0" relativeHeight="251677184" behindDoc="1" locked="0" layoutInCell="1" allowOverlap="1" wp14:anchorId="2E5F69CA" wp14:editId="1D6A3131">
              <wp:simplePos x="0" y="0"/>
              <wp:positionH relativeFrom="page">
                <wp:posOffset>0</wp:posOffset>
              </wp:positionH>
              <wp:positionV relativeFrom="page">
                <wp:posOffset>9765024</wp:posOffset>
              </wp:positionV>
              <wp:extent cx="7772400" cy="293370"/>
              <wp:effectExtent l="0" t="0" r="0" b="0"/>
              <wp:wrapNone/>
              <wp:docPr id="176847505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93370"/>
                      </a:xfrm>
                      <a:custGeom>
                        <a:avLst/>
                        <a:gdLst/>
                        <a:ahLst/>
                        <a:cxnLst/>
                        <a:rect l="l" t="t" r="r" b="b"/>
                        <a:pathLst>
                          <a:path w="7772400" h="293370">
                            <a:moveTo>
                              <a:pt x="7772400" y="0"/>
                            </a:moveTo>
                            <a:lnTo>
                              <a:pt x="0" y="0"/>
                            </a:lnTo>
                            <a:lnTo>
                              <a:pt x="0" y="293039"/>
                            </a:lnTo>
                            <a:lnTo>
                              <a:pt x="7772400" y="293039"/>
                            </a:lnTo>
                            <a:lnTo>
                              <a:pt x="7772400" y="0"/>
                            </a:lnTo>
                            <a:close/>
                          </a:path>
                        </a:pathLst>
                      </a:custGeom>
                      <a:solidFill>
                        <a:srgbClr val="EB1B23"/>
                      </a:solidFill>
                    </wps:spPr>
                    <wps:bodyPr wrap="square" lIns="0" tIns="0" rIns="0" bIns="0" rtlCol="0">
                      <a:prstTxWarp prst="textNoShape">
                        <a:avLst/>
                      </a:prstTxWarp>
                      <a:noAutofit/>
                    </wps:bodyPr>
                  </wps:wsp>
                </a:graphicData>
              </a:graphic>
            </wp:anchor>
          </w:drawing>
        </mc:Choice>
        <mc:Fallback>
          <w:pict>
            <v:shape w14:anchorId="709611DA" id="Graphic 5" o:spid="_x0000_s1026" style="position:absolute;margin-left:0;margin-top:768.9pt;width:612pt;height:23.1pt;z-index:-251639296;visibility:visible;mso-wrap-style:square;mso-wrap-distance-left:0;mso-wrap-distance-top:0;mso-wrap-distance-right:0;mso-wrap-distance-bottom:0;mso-position-horizontal:absolute;mso-position-horizontal-relative:page;mso-position-vertical:absolute;mso-position-vertical-relative:page;v-text-anchor:top" coordsize="7772400,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" path="m7772400,l,,,293039r7772400,l7772400,xe" fillcolor="#eb1b23" stroked="f">
              <v:path arrowok="t"/>
              <w10:wrap anchorx="page" anchory="page"/>
            </v:shape>
          </w:pict>
        </mc:Fallback>
      </mc:AlternateContent>
    </w:r>
    <w:r>
      <w:rPr>
        <w:noProof/>
      </w:rPr>
      <w:drawing>
        <wp:anchor distT="0" distB="0" distL="0" distR="0" simplePos="0" relativeHeight="251678208" behindDoc="1" locked="0" layoutInCell="1" allowOverlap="1" wp14:anchorId="0DEDF13B" wp14:editId="7C4C2265">
          <wp:simplePos x="0" y="0"/>
          <wp:positionH relativeFrom="page">
            <wp:posOffset>3768725</wp:posOffset>
          </wp:positionH>
          <wp:positionV relativeFrom="page">
            <wp:posOffset>9387700</wp:posOffset>
          </wp:positionV>
          <wp:extent cx="227964" cy="227964"/>
          <wp:effectExtent l="0" t="0" r="0" b="0"/>
          <wp:wrapNone/>
          <wp:docPr id="438872077" name="Picture 438872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227964" cy="227964"/>
                  </a:xfrm>
                  <a:prstGeom prst="rect">
                    <a:avLst/>
                  </a:prstGeom>
                </pic:spPr>
              </pic:pic>
            </a:graphicData>
          </a:graphic>
        </wp:anchor>
      </w:drawing>
    </w:r>
    <w:r>
      <w:rPr>
        <w:noProof/>
      </w:rPr>
      <w:drawing>
        <wp:anchor distT="0" distB="0" distL="0" distR="0" simplePos="0" relativeHeight="251679232" behindDoc="1" locked="0" layoutInCell="1" allowOverlap="1" wp14:anchorId="0FD08537" wp14:editId="4D9340A8">
          <wp:simplePos x="0" y="0"/>
          <wp:positionH relativeFrom="page">
            <wp:posOffset>1788795</wp:posOffset>
          </wp:positionH>
          <wp:positionV relativeFrom="page">
            <wp:posOffset>9366389</wp:posOffset>
          </wp:positionV>
          <wp:extent cx="237489" cy="237490"/>
          <wp:effectExtent l="0" t="0" r="0" b="0"/>
          <wp:wrapNone/>
          <wp:docPr id="1963613359" name="Picture 1963613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 cstate="print"/>
                  <a:stretch>
                    <a:fillRect/>
                  </a:stretch>
                </pic:blipFill>
                <pic:spPr>
                  <a:xfrm>
                    <a:off x="0" y="0"/>
                    <a:ext cx="237489" cy="237490"/>
                  </a:xfrm>
                  <a:prstGeom prst="rect">
                    <a:avLst/>
                  </a:prstGeom>
                </pic:spPr>
              </pic:pic>
            </a:graphicData>
          </a:graphic>
        </wp:anchor>
      </w:drawing>
    </w:r>
    <w:r>
      <w:rPr>
        <w:noProof/>
      </w:rPr>
      <w:drawing>
        <wp:anchor distT="0" distB="0" distL="0" distR="0" simplePos="0" relativeHeight="251680256" behindDoc="1" locked="0" layoutInCell="1" allowOverlap="1" wp14:anchorId="25245748" wp14:editId="7E352E5C">
          <wp:simplePos x="0" y="0"/>
          <wp:positionH relativeFrom="page">
            <wp:posOffset>3768725</wp:posOffset>
          </wp:positionH>
          <wp:positionV relativeFrom="page">
            <wp:posOffset>9039656</wp:posOffset>
          </wp:positionV>
          <wp:extent cx="227736" cy="170815"/>
          <wp:effectExtent l="0" t="0" r="0" b="0"/>
          <wp:wrapNone/>
          <wp:docPr id="446986407" name="Picture 446986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 cstate="print"/>
                  <a:stretch>
                    <a:fillRect/>
                  </a:stretch>
                </pic:blipFill>
                <pic:spPr>
                  <a:xfrm>
                    <a:off x="0" y="0"/>
                    <a:ext cx="227736" cy="170815"/>
                  </a:xfrm>
                  <a:prstGeom prst="rect">
                    <a:avLst/>
                  </a:prstGeom>
                </pic:spPr>
              </pic:pic>
            </a:graphicData>
          </a:graphic>
        </wp:anchor>
      </w:drawing>
    </w:r>
    <w:r>
      <w:rPr>
        <w:noProof/>
      </w:rPr>
      <w:drawing>
        <wp:anchor distT="0" distB="0" distL="0" distR="0" simplePos="0" relativeHeight="251681280" behindDoc="1" locked="0" layoutInCell="1" allowOverlap="1" wp14:anchorId="59406B05" wp14:editId="1756725D">
          <wp:simplePos x="0" y="0"/>
          <wp:positionH relativeFrom="page">
            <wp:posOffset>1770379</wp:posOffset>
          </wp:positionH>
          <wp:positionV relativeFrom="page">
            <wp:posOffset>8906586</wp:posOffset>
          </wp:positionV>
          <wp:extent cx="313689" cy="303529"/>
          <wp:effectExtent l="0" t="0" r="0" b="0"/>
          <wp:wrapNone/>
          <wp:docPr id="2022026750" name="Picture 2022026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 cstate="print"/>
                  <a:stretch>
                    <a:fillRect/>
                  </a:stretch>
                </pic:blipFill>
                <pic:spPr>
                  <a:xfrm>
                    <a:off x="0" y="0"/>
                    <a:ext cx="313689" cy="303529"/>
                  </a:xfrm>
                  <a:prstGeom prst="rect">
                    <a:avLst/>
                  </a:prstGeom>
                </pic:spPr>
              </pic:pic>
            </a:graphicData>
          </a:graphic>
        </wp:anchor>
      </w:drawing>
    </w:r>
    <w:r>
      <w:rPr>
        <w:noProof/>
      </w:rPr>
      <w:drawing>
        <wp:anchor distT="0" distB="0" distL="0" distR="0" simplePos="0" relativeHeight="251682304" behindDoc="1" locked="0" layoutInCell="1" allowOverlap="1" wp14:anchorId="6A6E2190" wp14:editId="1E0A91F7">
          <wp:simplePos x="0" y="0"/>
          <wp:positionH relativeFrom="page">
            <wp:posOffset>1371600</wp:posOffset>
          </wp:positionH>
          <wp:positionV relativeFrom="page">
            <wp:posOffset>8852612</wp:posOffset>
          </wp:positionV>
          <wp:extent cx="5078348" cy="12063"/>
          <wp:effectExtent l="0" t="0" r="0" b="0"/>
          <wp:wrapNone/>
          <wp:docPr id="1311358986" name="Picture 1311358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5078348" cy="12063"/>
                  </a:xfrm>
                  <a:prstGeom prst="rect">
                    <a:avLst/>
                  </a:prstGeom>
                </pic:spPr>
              </pic:pic>
            </a:graphicData>
          </a:graphic>
        </wp:anchor>
      </w:drawing>
    </w:r>
    <w:r>
      <w:rPr>
        <w:noProof/>
      </w:rPr>
      <mc:AlternateContent>
        <mc:Choice Requires="wps">
          <w:drawing>
            <wp:anchor distT="0" distB="0" distL="0" distR="0" simplePos="0" relativeHeight="251683328" behindDoc="1" locked="0" layoutInCell="1" allowOverlap="1" wp14:anchorId="168E85DA" wp14:editId="74B1BCDB">
              <wp:simplePos x="0" y="0"/>
              <wp:positionH relativeFrom="page">
                <wp:posOffset>2118105</wp:posOffset>
              </wp:positionH>
              <wp:positionV relativeFrom="page">
                <wp:posOffset>9051747</wp:posOffset>
              </wp:positionV>
              <wp:extent cx="1364615" cy="165735"/>
              <wp:effectExtent l="0" t="0" r="0" b="0"/>
              <wp:wrapNone/>
              <wp:docPr id="986398550"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4615" cy="165735"/>
                      </a:xfrm>
                      <a:prstGeom prst="rect">
                        <a:avLst/>
                      </a:prstGeom>
                    </wps:spPr>
                    <wps:txbx>
                      <w:txbxContent>
                        <w:p w14:paraId="06F9AEF6" w14:textId="77777777" w:rsidR="00B94A88" w:rsidRDefault="00B94A88">
                          <w:pPr>
                            <w:pStyle w:val="BodyText"/>
                            <w:spacing w:line="245" w:lineRule="exact"/>
                            <w:ind w:left="20"/>
                          </w:pPr>
                          <w:r>
                            <w:t>Powerline</w:t>
                          </w:r>
                          <w:r>
                            <w:rPr>
                              <w:spacing w:val="-4"/>
                            </w:rPr>
                            <w:t xml:space="preserve"> </w:t>
                          </w:r>
                          <w:r>
                            <w:t>Fleet</w:t>
                          </w:r>
                          <w:r>
                            <w:rPr>
                              <w:spacing w:val="-4"/>
                            </w:rPr>
                            <w:t xml:space="preserve"> </w:t>
                          </w:r>
                          <w:r>
                            <w:rPr>
                              <w:spacing w:val="-2"/>
                            </w:rPr>
                            <w:t>Experts</w:t>
                          </w:r>
                        </w:p>
                      </w:txbxContent>
                    </wps:txbx>
                    <wps:bodyPr wrap="square" lIns="0" tIns="0" rIns="0" bIns="0" rtlCol="0">
                      <a:noAutofit/>
                    </wps:bodyPr>
                  </wps:wsp>
                </a:graphicData>
              </a:graphic>
            </wp:anchor>
          </w:drawing>
        </mc:Choice>
        <mc:Fallback>
          <w:pict>
            <v:shapetype w14:anchorId="168E85DA" id="_x0000_t202" coordsize="21600,21600" o:spt="202" path="m,l,21600r21600,l21600,xe">
              <v:stroke joinstyle="miter"/>
              <v:path gradientshapeok="t" o:connecttype="rect"/>
            </v:shapetype>
            <v:shape id="Textbox 11" o:spid="_x0000_s1026" type="#_x0000_t202" style="position:absolute;margin-left:166.8pt;margin-top:712.75pt;width:107.45pt;height:13.0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" filled="f" stroked="f">
              <v:textbox inset="0,0,0,0">
                <w:txbxContent>
                  <w:p w14:paraId="06F9AEF6" w14:textId="77777777" w:rsidR="00B94A88" w:rsidRDefault="00B94A88">
                    <w:pPr>
                      <w:pStyle w:val="BodyText"/>
                      <w:spacing w:line="245" w:lineRule="exact"/>
                      <w:ind w:left="20"/>
                    </w:pPr>
                    <w:r>
                      <w:t>Powerline</w:t>
                    </w:r>
                    <w:r>
                      <w:rPr>
                        <w:spacing w:val="-4"/>
                      </w:rPr>
                      <w:t xml:space="preserve"> </w:t>
                    </w:r>
                    <w:r>
                      <w:t>Fleet</w:t>
                    </w:r>
                    <w:r>
                      <w:rPr>
                        <w:spacing w:val="-4"/>
                      </w:rPr>
                      <w:t xml:space="preserve"> </w:t>
                    </w:r>
                    <w:r>
                      <w:rPr>
                        <w:spacing w:val="-2"/>
                      </w:rPr>
                      <w:t>Experts</w:t>
                    </w:r>
                  </w:p>
                </w:txbxContent>
              </v:textbox>
              <w10:wrap anchorx="page" anchory="page"/>
            </v:shape>
          </w:pict>
        </mc:Fallback>
      </mc:AlternateContent>
    </w:r>
    <w:r>
      <w:rPr>
        <w:noProof/>
      </w:rPr>
      <mc:AlternateContent>
        <mc:Choice Requires="wps">
          <w:drawing>
            <wp:anchor distT="0" distB="0" distL="0" distR="0" simplePos="0" relativeHeight="251684352" behindDoc="1" locked="0" layoutInCell="1" allowOverlap="1" wp14:anchorId="61A71465" wp14:editId="61C643D3">
              <wp:simplePos x="0" y="0"/>
              <wp:positionH relativeFrom="page">
                <wp:posOffset>4246245</wp:posOffset>
              </wp:positionH>
              <wp:positionV relativeFrom="page">
                <wp:posOffset>9051747</wp:posOffset>
              </wp:positionV>
              <wp:extent cx="1667510" cy="165735"/>
              <wp:effectExtent l="0" t="0" r="0" b="0"/>
              <wp:wrapNone/>
              <wp:docPr id="255516437"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165735"/>
                      </a:xfrm>
                      <a:prstGeom prst="rect">
                        <a:avLst/>
                      </a:prstGeom>
                    </wps:spPr>
                    <wps:txbx>
                      <w:txbxContent>
                        <w:p w14:paraId="33B9CD70" w14:textId="77777777" w:rsidR="00B94A88" w:rsidRDefault="00B94A88">
                          <w:pPr>
                            <w:pStyle w:val="BodyText"/>
                            <w:spacing w:line="245" w:lineRule="exact"/>
                            <w:ind w:left="20"/>
                          </w:pPr>
                          <w:hyperlink r:id="rId6">
                            <w:r>
                              <w:rPr>
                                <w:color w:val="0000FF"/>
                                <w:spacing w:val="-2"/>
                                <w:u w:val="single" w:color="0000FF"/>
                              </w:rPr>
                              <w:t>Donnie@SSUtilityGroup.com</w:t>
                            </w:r>
                          </w:hyperlink>
                        </w:p>
                      </w:txbxContent>
                    </wps:txbx>
                    <wps:bodyPr wrap="square" lIns="0" tIns="0" rIns="0" bIns="0" rtlCol="0">
                      <a:noAutofit/>
                    </wps:bodyPr>
                  </wps:wsp>
                </a:graphicData>
              </a:graphic>
            </wp:anchor>
          </w:drawing>
        </mc:Choice>
        <mc:Fallback>
          <w:pict>
            <v:shape w14:anchorId="61A71465" id="Textbox 12" o:spid="_x0000_s1027" type="#_x0000_t202" style="position:absolute;margin-left:334.35pt;margin-top:712.75pt;width:131.3pt;height:13.05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" filled="f" stroked="f">
              <v:textbox inset="0,0,0,0">
                <w:txbxContent>
                  <w:p w14:paraId="33B9CD70" w14:textId="77777777" w:rsidR="00B94A88" w:rsidRDefault="00B94A88">
                    <w:pPr>
                      <w:pStyle w:val="BodyText"/>
                      <w:spacing w:line="245" w:lineRule="exact"/>
                      <w:ind w:left="20"/>
                    </w:pPr>
                    <w:hyperlink r:id="rId7">
                      <w:r>
                        <w:rPr>
                          <w:color w:val="0000FF"/>
                          <w:spacing w:val="-2"/>
                          <w:u w:val="single" w:color="0000FF"/>
                        </w:rPr>
                        <w:t>Donnie@SSUtilityGroup.com</w:t>
                      </w:r>
                    </w:hyperlink>
                  </w:p>
                </w:txbxContent>
              </v:textbox>
              <w10:wrap anchorx="page" anchory="page"/>
            </v:shape>
          </w:pict>
        </mc:Fallback>
      </mc:AlternateContent>
    </w:r>
    <w:r>
      <w:rPr>
        <w:noProof/>
      </w:rPr>
      <mc:AlternateContent>
        <mc:Choice Requires="wps">
          <w:drawing>
            <wp:anchor distT="0" distB="0" distL="0" distR="0" simplePos="0" relativeHeight="251685376" behindDoc="1" locked="0" layoutInCell="1" allowOverlap="1" wp14:anchorId="0E24ED64" wp14:editId="39B3D2D8">
              <wp:simplePos x="0" y="0"/>
              <wp:positionH relativeFrom="page">
                <wp:posOffset>2118105</wp:posOffset>
              </wp:positionH>
              <wp:positionV relativeFrom="page">
                <wp:posOffset>9391598</wp:posOffset>
              </wp:positionV>
              <wp:extent cx="1468120" cy="165735"/>
              <wp:effectExtent l="0" t="0" r="0" b="0"/>
              <wp:wrapNone/>
              <wp:docPr id="1419099315"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120" cy="165735"/>
                      </a:xfrm>
                      <a:prstGeom prst="rect">
                        <a:avLst/>
                      </a:prstGeom>
                    </wps:spPr>
                    <wps:txbx>
                      <w:txbxContent>
                        <w:p w14:paraId="7A0B12C2" w14:textId="77777777" w:rsidR="00B94A88" w:rsidRDefault="00B94A88">
                          <w:pPr>
                            <w:pStyle w:val="BodyText"/>
                            <w:spacing w:line="245" w:lineRule="exact"/>
                            <w:ind w:left="20"/>
                          </w:pPr>
                          <w:hyperlink r:id="rId8">
                            <w:r>
                              <w:rPr>
                                <w:color w:val="0000FF"/>
                                <w:spacing w:val="-2"/>
                                <w:u w:val="single" w:color="0000FF"/>
                              </w:rPr>
                              <w:t>www.SSUtilityGroup.com</w:t>
                            </w:r>
                          </w:hyperlink>
                        </w:p>
                      </w:txbxContent>
                    </wps:txbx>
                    <wps:bodyPr wrap="square" lIns="0" tIns="0" rIns="0" bIns="0" rtlCol="0">
                      <a:noAutofit/>
                    </wps:bodyPr>
                  </wps:wsp>
                </a:graphicData>
              </a:graphic>
            </wp:anchor>
          </w:drawing>
        </mc:Choice>
        <mc:Fallback>
          <w:pict>
            <v:shape w14:anchorId="0E24ED64" id="Textbox 13" o:spid="_x0000_s1028" type="#_x0000_t202" style="position:absolute;margin-left:166.8pt;margin-top:739.5pt;width:115.6pt;height:13.05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" filled="f" stroked="f">
              <v:textbox inset="0,0,0,0">
                <w:txbxContent>
                  <w:p w14:paraId="7A0B12C2" w14:textId="77777777" w:rsidR="00B94A88" w:rsidRDefault="00B94A88">
                    <w:pPr>
                      <w:pStyle w:val="BodyText"/>
                      <w:spacing w:line="245" w:lineRule="exact"/>
                      <w:ind w:left="20"/>
                    </w:pPr>
                    <w:hyperlink r:id="rId9">
                      <w:r>
                        <w:rPr>
                          <w:color w:val="0000FF"/>
                          <w:spacing w:val="-2"/>
                          <w:u w:val="single" w:color="0000FF"/>
                        </w:rPr>
                        <w:t>www.SSUtilityGroup.com</w:t>
                      </w:r>
                    </w:hyperlink>
                  </w:p>
                </w:txbxContent>
              </v:textbox>
              <w10:wrap anchorx="page" anchory="page"/>
            </v:shape>
          </w:pict>
        </mc:Fallback>
      </mc:AlternateContent>
    </w:r>
    <w:r>
      <w:rPr>
        <w:noProof/>
      </w:rPr>
      <mc:AlternateContent>
        <mc:Choice Requires="wps">
          <w:drawing>
            <wp:anchor distT="0" distB="0" distL="0" distR="0" simplePos="0" relativeHeight="251686400" behindDoc="1" locked="0" layoutInCell="1" allowOverlap="1" wp14:anchorId="42AC872E" wp14:editId="6FCAB9F6">
              <wp:simplePos x="0" y="0"/>
              <wp:positionH relativeFrom="page">
                <wp:posOffset>4256913</wp:posOffset>
              </wp:positionH>
              <wp:positionV relativeFrom="page">
                <wp:posOffset>9391598</wp:posOffset>
              </wp:positionV>
              <wp:extent cx="893444" cy="165735"/>
              <wp:effectExtent l="0" t="0" r="0" b="0"/>
              <wp:wrapNone/>
              <wp:docPr id="1249501038"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4" cy="165735"/>
                      </a:xfrm>
                      <a:prstGeom prst="rect">
                        <a:avLst/>
                      </a:prstGeom>
                    </wps:spPr>
                    <wps:txbx>
                      <w:txbxContent>
                        <w:p w14:paraId="15DB8AD9" w14:textId="77777777" w:rsidR="00B94A88" w:rsidRDefault="00B94A88">
                          <w:pPr>
                            <w:pStyle w:val="BodyText"/>
                            <w:spacing w:line="245" w:lineRule="exact"/>
                            <w:ind w:left="20"/>
                          </w:pPr>
                          <w:r>
                            <w:t>(405)</w:t>
                          </w:r>
                          <w:r>
                            <w:rPr>
                              <w:spacing w:val="-9"/>
                            </w:rPr>
                            <w:t xml:space="preserve"> </w:t>
                          </w:r>
                          <w:r>
                            <w:t>465-</w:t>
                          </w:r>
                          <w:r>
                            <w:rPr>
                              <w:spacing w:val="-4"/>
                            </w:rPr>
                            <w:t>2954</w:t>
                          </w:r>
                        </w:p>
                      </w:txbxContent>
                    </wps:txbx>
                    <wps:bodyPr wrap="square" lIns="0" tIns="0" rIns="0" bIns="0" rtlCol="0">
                      <a:noAutofit/>
                    </wps:bodyPr>
                  </wps:wsp>
                </a:graphicData>
              </a:graphic>
            </wp:anchor>
          </w:drawing>
        </mc:Choice>
        <mc:Fallback>
          <w:pict>
            <v:shape w14:anchorId="42AC872E" id="Textbox 14" o:spid="_x0000_s1029" type="#_x0000_t202" style="position:absolute;margin-left:335.2pt;margin-top:739.5pt;width:70.35pt;height:13.05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" filled="f" stroked="f">
              <v:textbox inset="0,0,0,0">
                <w:txbxContent>
                  <w:p w14:paraId="15DB8AD9" w14:textId="77777777" w:rsidR="00B94A88" w:rsidRDefault="00B94A88">
                    <w:pPr>
                      <w:pStyle w:val="BodyText"/>
                      <w:spacing w:line="245" w:lineRule="exact"/>
                      <w:ind w:left="20"/>
                    </w:pPr>
                    <w:r>
                      <w:t>(405)</w:t>
                    </w:r>
                    <w:r>
                      <w:rPr>
                        <w:spacing w:val="-9"/>
                      </w:rPr>
                      <w:t xml:space="preserve"> </w:t>
                    </w:r>
                    <w:r>
                      <w:t>465-</w:t>
                    </w:r>
                    <w:r>
                      <w:rPr>
                        <w:spacing w:val="-4"/>
                      </w:rPr>
                      <w:t>2954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9A6C0" w14:textId="77777777" w:rsidR="00B94642" w:rsidRDefault="00B94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8AB85" w14:textId="77777777" w:rsidR="001F23B1" w:rsidRDefault="0067676A">
    <w:pPr>
      <w:pStyle w:val="BodyText"/>
      <w:spacing w:line="14" w:lineRule="auto"/>
      <w:rPr>
        <w:sz w:val="20"/>
      </w:rPr>
    </w:pPr>
    <w:r>
      <w:rPr>
        <w:noProof/>
      </w:rPr>
      <mc:AlternateContent>
        <mc:Choice Requires="wps">
          <w:drawing>
            <wp:anchor distT="0" distB="0" distL="0" distR="0" simplePos="0" relativeHeight="251646464" behindDoc="1" locked="0" layoutInCell="1" allowOverlap="1" wp14:anchorId="1248AB88" wp14:editId="1248AB89">
              <wp:simplePos x="0" y="0"/>
              <wp:positionH relativeFrom="page">
                <wp:posOffset>0</wp:posOffset>
              </wp:positionH>
              <wp:positionV relativeFrom="page">
                <wp:posOffset>9765024</wp:posOffset>
              </wp:positionV>
              <wp:extent cx="7772400" cy="2933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93370"/>
                      </a:xfrm>
                      <a:custGeom>
                        <a:avLst/>
                        <a:gdLst/>
                        <a:ahLst/>
                        <a:cxnLst/>
                        <a:rect l="l" t="t" r="r" b="b"/>
                        <a:pathLst>
                          <a:path w="7772400" h="293370">
                            <a:moveTo>
                              <a:pt x="7772400" y="0"/>
                            </a:moveTo>
                            <a:lnTo>
                              <a:pt x="0" y="0"/>
                            </a:lnTo>
                            <a:lnTo>
                              <a:pt x="0" y="293039"/>
                            </a:lnTo>
                            <a:lnTo>
                              <a:pt x="7772400" y="293039"/>
                            </a:lnTo>
                            <a:lnTo>
                              <a:pt x="7772400" y="0"/>
                            </a:lnTo>
                            <a:close/>
                          </a:path>
                        </a:pathLst>
                      </a:custGeom>
                      <a:solidFill>
                        <a:srgbClr val="EB1B23"/>
                      </a:solidFill>
                    </wps:spPr>
                    <wps:bodyPr wrap="square" lIns="0" tIns="0" rIns="0" bIns="0" rtlCol="0">
                      <a:prstTxWarp prst="textNoShape">
                        <a:avLst/>
                      </a:prstTxWarp>
                      <a:noAutofit/>
                    </wps:bodyPr>
                  </wps:wsp>
                </a:graphicData>
              </a:graphic>
            </wp:anchor>
          </w:drawing>
        </mc:Choice>
        <mc:Fallback>
          <w:pict>
            <v:shape w14:anchorId="0BF9C6C8" id="Graphic 5" o:spid="_x0000_s1026" style="position:absolute;margin-left:0;margin-top:768.9pt;width:612pt;height:23.1pt;z-index:-251670016;visibility:visible;mso-wrap-style:square;mso-wrap-distance-left:0;mso-wrap-distance-top:0;mso-wrap-distance-right:0;mso-wrap-distance-bottom:0;mso-position-horizontal:absolute;mso-position-horizontal-relative:page;mso-position-vertical:absolute;mso-position-vertical-relative:page;v-text-anchor:top" coordsize="7772400,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" path="m7772400,l,,,293039r7772400,l7772400,xe" fillcolor="#eb1b23" stroked="f">
              <v:path arrowok="t"/>
              <w10:wrap anchorx="page" anchory="page"/>
            </v:shape>
          </w:pict>
        </mc:Fallback>
      </mc:AlternateContent>
    </w:r>
    <w:r>
      <w:rPr>
        <w:noProof/>
      </w:rPr>
      <w:drawing>
        <wp:anchor distT="0" distB="0" distL="0" distR="0" simplePos="0" relativeHeight="251649536" behindDoc="1" locked="0" layoutInCell="1" allowOverlap="1" wp14:anchorId="1248AB8A" wp14:editId="1248AB8B">
          <wp:simplePos x="0" y="0"/>
          <wp:positionH relativeFrom="page">
            <wp:posOffset>3768725</wp:posOffset>
          </wp:positionH>
          <wp:positionV relativeFrom="page">
            <wp:posOffset>9387700</wp:posOffset>
          </wp:positionV>
          <wp:extent cx="227964" cy="227964"/>
          <wp:effectExtent l="0" t="0" r="0" b="0"/>
          <wp:wrapNone/>
          <wp:docPr id="1588745115" name="Picture 1588745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227964" cy="227964"/>
                  </a:xfrm>
                  <a:prstGeom prst="rect">
                    <a:avLst/>
                  </a:prstGeom>
                </pic:spPr>
              </pic:pic>
            </a:graphicData>
          </a:graphic>
        </wp:anchor>
      </w:drawing>
    </w:r>
    <w:r>
      <w:rPr>
        <w:noProof/>
      </w:rPr>
      <w:drawing>
        <wp:anchor distT="0" distB="0" distL="0" distR="0" simplePos="0" relativeHeight="251652608" behindDoc="1" locked="0" layoutInCell="1" allowOverlap="1" wp14:anchorId="1248AB8C" wp14:editId="1248AB8D">
          <wp:simplePos x="0" y="0"/>
          <wp:positionH relativeFrom="page">
            <wp:posOffset>1788795</wp:posOffset>
          </wp:positionH>
          <wp:positionV relativeFrom="page">
            <wp:posOffset>9366389</wp:posOffset>
          </wp:positionV>
          <wp:extent cx="237489" cy="237490"/>
          <wp:effectExtent l="0" t="0" r="0" b="0"/>
          <wp:wrapNone/>
          <wp:docPr id="1861071653" name="Picture 1861071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 cstate="print"/>
                  <a:stretch>
                    <a:fillRect/>
                  </a:stretch>
                </pic:blipFill>
                <pic:spPr>
                  <a:xfrm>
                    <a:off x="0" y="0"/>
                    <a:ext cx="237489" cy="237490"/>
                  </a:xfrm>
                  <a:prstGeom prst="rect">
                    <a:avLst/>
                  </a:prstGeom>
                </pic:spPr>
              </pic:pic>
            </a:graphicData>
          </a:graphic>
        </wp:anchor>
      </w:drawing>
    </w:r>
    <w:r>
      <w:rPr>
        <w:noProof/>
      </w:rPr>
      <w:drawing>
        <wp:anchor distT="0" distB="0" distL="0" distR="0" simplePos="0" relativeHeight="251655680" behindDoc="1" locked="0" layoutInCell="1" allowOverlap="1" wp14:anchorId="1248AB8E" wp14:editId="1248AB8F">
          <wp:simplePos x="0" y="0"/>
          <wp:positionH relativeFrom="page">
            <wp:posOffset>3768725</wp:posOffset>
          </wp:positionH>
          <wp:positionV relativeFrom="page">
            <wp:posOffset>9039656</wp:posOffset>
          </wp:positionV>
          <wp:extent cx="227736" cy="170815"/>
          <wp:effectExtent l="0" t="0" r="0" b="0"/>
          <wp:wrapNone/>
          <wp:docPr id="1826180628" name="Picture 1826180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 cstate="print"/>
                  <a:stretch>
                    <a:fillRect/>
                  </a:stretch>
                </pic:blipFill>
                <pic:spPr>
                  <a:xfrm>
                    <a:off x="0" y="0"/>
                    <a:ext cx="227736" cy="170815"/>
                  </a:xfrm>
                  <a:prstGeom prst="rect">
                    <a:avLst/>
                  </a:prstGeom>
                </pic:spPr>
              </pic:pic>
            </a:graphicData>
          </a:graphic>
        </wp:anchor>
      </w:drawing>
    </w:r>
    <w:r>
      <w:rPr>
        <w:noProof/>
      </w:rPr>
      <w:drawing>
        <wp:anchor distT="0" distB="0" distL="0" distR="0" simplePos="0" relativeHeight="251658752" behindDoc="1" locked="0" layoutInCell="1" allowOverlap="1" wp14:anchorId="1248AB90" wp14:editId="1248AB91">
          <wp:simplePos x="0" y="0"/>
          <wp:positionH relativeFrom="page">
            <wp:posOffset>1770379</wp:posOffset>
          </wp:positionH>
          <wp:positionV relativeFrom="page">
            <wp:posOffset>8906586</wp:posOffset>
          </wp:positionV>
          <wp:extent cx="313689" cy="303529"/>
          <wp:effectExtent l="0" t="0" r="0" b="0"/>
          <wp:wrapNone/>
          <wp:docPr id="1512407453" name="Picture 1512407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 cstate="print"/>
                  <a:stretch>
                    <a:fillRect/>
                  </a:stretch>
                </pic:blipFill>
                <pic:spPr>
                  <a:xfrm>
                    <a:off x="0" y="0"/>
                    <a:ext cx="313689" cy="303529"/>
                  </a:xfrm>
                  <a:prstGeom prst="rect">
                    <a:avLst/>
                  </a:prstGeom>
                </pic:spPr>
              </pic:pic>
            </a:graphicData>
          </a:graphic>
        </wp:anchor>
      </w:drawing>
    </w:r>
    <w:r>
      <w:rPr>
        <w:noProof/>
      </w:rPr>
      <w:drawing>
        <wp:anchor distT="0" distB="0" distL="0" distR="0" simplePos="0" relativeHeight="251661824" behindDoc="1" locked="0" layoutInCell="1" allowOverlap="1" wp14:anchorId="1248AB92" wp14:editId="1248AB93">
          <wp:simplePos x="0" y="0"/>
          <wp:positionH relativeFrom="page">
            <wp:posOffset>1371600</wp:posOffset>
          </wp:positionH>
          <wp:positionV relativeFrom="page">
            <wp:posOffset>8852612</wp:posOffset>
          </wp:positionV>
          <wp:extent cx="5078348" cy="12063"/>
          <wp:effectExtent l="0" t="0" r="0" b="0"/>
          <wp:wrapNone/>
          <wp:docPr id="1873010225" name="Picture 1873010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5078348" cy="12063"/>
                  </a:xfrm>
                  <a:prstGeom prst="rect">
                    <a:avLst/>
                  </a:prstGeom>
                </pic:spPr>
              </pic:pic>
            </a:graphicData>
          </a:graphic>
        </wp:anchor>
      </w:drawing>
    </w:r>
    <w:r>
      <w:rPr>
        <w:noProof/>
      </w:rPr>
      <mc:AlternateContent>
        <mc:Choice Requires="wps">
          <w:drawing>
            <wp:anchor distT="0" distB="0" distL="0" distR="0" simplePos="0" relativeHeight="251664896" behindDoc="1" locked="0" layoutInCell="1" allowOverlap="1" wp14:anchorId="1248AB94" wp14:editId="1248AB95">
              <wp:simplePos x="0" y="0"/>
              <wp:positionH relativeFrom="page">
                <wp:posOffset>2118105</wp:posOffset>
              </wp:positionH>
              <wp:positionV relativeFrom="page">
                <wp:posOffset>9051747</wp:posOffset>
              </wp:positionV>
              <wp:extent cx="1364615"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4615" cy="165735"/>
                      </a:xfrm>
                      <a:prstGeom prst="rect">
                        <a:avLst/>
                      </a:prstGeom>
                    </wps:spPr>
                    <wps:txbx>
                      <w:txbxContent>
                        <w:p w14:paraId="1248AB9C" w14:textId="77777777" w:rsidR="001F23B1" w:rsidRDefault="0067676A">
                          <w:pPr>
                            <w:pStyle w:val="BodyText"/>
                            <w:spacing w:line="245" w:lineRule="exact"/>
                            <w:ind w:left="20"/>
                          </w:pPr>
                          <w:r>
                            <w:t>Powerline</w:t>
                          </w:r>
                          <w:r>
                            <w:rPr>
                              <w:spacing w:val="-4"/>
                            </w:rPr>
                            <w:t xml:space="preserve"> </w:t>
                          </w:r>
                          <w:r>
                            <w:t>Fleet</w:t>
                          </w:r>
                          <w:r>
                            <w:rPr>
                              <w:spacing w:val="-4"/>
                            </w:rPr>
                            <w:t xml:space="preserve"> </w:t>
                          </w:r>
                          <w:r>
                            <w:rPr>
                              <w:spacing w:val="-2"/>
                            </w:rPr>
                            <w:t>Experts</w:t>
                          </w:r>
                        </w:p>
                      </w:txbxContent>
                    </wps:txbx>
                    <wps:bodyPr wrap="square" lIns="0" tIns="0" rIns="0" bIns="0" rtlCol="0">
                      <a:noAutofit/>
                    </wps:bodyPr>
                  </wps:wsp>
                </a:graphicData>
              </a:graphic>
            </wp:anchor>
          </w:drawing>
        </mc:Choice>
        <mc:Fallback>
          <w:pict>
            <v:shapetype w14:anchorId="1248AB94" id="_x0000_t202" coordsize="21600,21600" o:spt="202" path="m,l,21600r21600,l21600,xe">
              <v:stroke joinstyle="miter"/>
              <v:path gradientshapeok="t" o:connecttype="rect"/>
            </v:shapetype>
            <v:shape id="_x0000_s1030" type="#_x0000_t202" style="position:absolute;margin-left:166.8pt;margin-top:712.75pt;width:107.45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" filled="f" stroked="f">
              <v:textbox inset="0,0,0,0">
                <w:txbxContent>
                  <w:p w14:paraId="1248AB9C" w14:textId="77777777" w:rsidR="001F23B1" w:rsidRDefault="0067676A">
                    <w:pPr>
                      <w:pStyle w:val="BodyText"/>
                      <w:spacing w:line="245" w:lineRule="exact"/>
                      <w:ind w:left="20"/>
                    </w:pPr>
                    <w:r>
                      <w:t>Powerline</w:t>
                    </w:r>
                    <w:r>
                      <w:rPr>
                        <w:spacing w:val="-4"/>
                      </w:rPr>
                      <w:t xml:space="preserve"> </w:t>
                    </w:r>
                    <w:r>
                      <w:t>Fleet</w:t>
                    </w:r>
                    <w:r>
                      <w:rPr>
                        <w:spacing w:val="-4"/>
                      </w:rPr>
                      <w:t xml:space="preserve"> </w:t>
                    </w:r>
                    <w:r>
                      <w:rPr>
                        <w:spacing w:val="-2"/>
                      </w:rPr>
                      <w:t>Experts</w:t>
                    </w:r>
                  </w:p>
                </w:txbxContent>
              </v:textbox>
              <w10:wrap anchorx="page" anchory="page"/>
            </v:shape>
          </w:pict>
        </mc:Fallback>
      </mc:AlternateContent>
    </w:r>
    <w:r>
      <w:rPr>
        <w:noProof/>
      </w:rPr>
      <mc:AlternateContent>
        <mc:Choice Requires="wps">
          <w:drawing>
            <wp:anchor distT="0" distB="0" distL="0" distR="0" simplePos="0" relativeHeight="251667968" behindDoc="1" locked="0" layoutInCell="1" allowOverlap="1" wp14:anchorId="1248AB96" wp14:editId="1248AB97">
              <wp:simplePos x="0" y="0"/>
              <wp:positionH relativeFrom="page">
                <wp:posOffset>4246245</wp:posOffset>
              </wp:positionH>
              <wp:positionV relativeFrom="page">
                <wp:posOffset>9051747</wp:posOffset>
              </wp:positionV>
              <wp:extent cx="166751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165735"/>
                      </a:xfrm>
                      <a:prstGeom prst="rect">
                        <a:avLst/>
                      </a:prstGeom>
                    </wps:spPr>
                    <wps:txbx>
                      <w:txbxContent>
                        <w:p w14:paraId="1248AB9D" w14:textId="77777777" w:rsidR="001F23B1" w:rsidRDefault="0067676A">
                          <w:pPr>
                            <w:pStyle w:val="BodyText"/>
                            <w:spacing w:line="245" w:lineRule="exact"/>
                            <w:ind w:left="20"/>
                          </w:pPr>
                          <w:hyperlink r:id="rId6">
                            <w:r>
                              <w:rPr>
                                <w:color w:val="0000FF"/>
                                <w:spacing w:val="-2"/>
                                <w:u w:val="single" w:color="0000FF"/>
                              </w:rPr>
                              <w:t>Donnie@SSUtilityGroup.com</w:t>
                            </w:r>
                          </w:hyperlink>
                        </w:p>
                      </w:txbxContent>
                    </wps:txbx>
                    <wps:bodyPr wrap="square" lIns="0" tIns="0" rIns="0" bIns="0" rtlCol="0">
                      <a:noAutofit/>
                    </wps:bodyPr>
                  </wps:wsp>
                </a:graphicData>
              </a:graphic>
            </wp:anchor>
          </w:drawing>
        </mc:Choice>
        <mc:Fallback>
          <w:pict>
            <v:shape w14:anchorId="1248AB96" id="_x0000_s1031" type="#_x0000_t202" style="position:absolute;margin-left:334.35pt;margin-top:712.75pt;width:131.3pt;height:13.0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" filled="f" stroked="f">
              <v:textbox inset="0,0,0,0">
                <w:txbxContent>
                  <w:p w14:paraId="1248AB9D" w14:textId="77777777" w:rsidR="001F23B1" w:rsidRDefault="0067676A">
                    <w:pPr>
                      <w:pStyle w:val="BodyText"/>
                      <w:spacing w:line="245" w:lineRule="exact"/>
                      <w:ind w:left="20"/>
                    </w:pPr>
                    <w:hyperlink r:id="rId7">
                      <w:r>
                        <w:rPr>
                          <w:color w:val="0000FF"/>
                          <w:spacing w:val="-2"/>
                          <w:u w:val="single" w:color="0000FF"/>
                        </w:rPr>
                        <w:t>Donnie@SSUtilityGroup.com</w:t>
                      </w:r>
                    </w:hyperlink>
                  </w:p>
                </w:txbxContent>
              </v:textbox>
              <w10:wrap anchorx="page" anchory="page"/>
            </v:shape>
          </w:pict>
        </mc:Fallback>
      </mc:AlternateContent>
    </w:r>
    <w:r>
      <w:rPr>
        <w:noProof/>
      </w:rPr>
      <mc:AlternateContent>
        <mc:Choice Requires="wps">
          <w:drawing>
            <wp:anchor distT="0" distB="0" distL="0" distR="0" simplePos="0" relativeHeight="251671040" behindDoc="1" locked="0" layoutInCell="1" allowOverlap="1" wp14:anchorId="1248AB98" wp14:editId="1248AB99">
              <wp:simplePos x="0" y="0"/>
              <wp:positionH relativeFrom="page">
                <wp:posOffset>2118105</wp:posOffset>
              </wp:positionH>
              <wp:positionV relativeFrom="page">
                <wp:posOffset>9391598</wp:posOffset>
              </wp:positionV>
              <wp:extent cx="14681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120" cy="165735"/>
                      </a:xfrm>
                      <a:prstGeom prst="rect">
                        <a:avLst/>
                      </a:prstGeom>
                    </wps:spPr>
                    <wps:txbx>
                      <w:txbxContent>
                        <w:p w14:paraId="1248AB9E" w14:textId="77777777" w:rsidR="001F23B1" w:rsidRDefault="0067676A">
                          <w:pPr>
                            <w:pStyle w:val="BodyText"/>
                            <w:spacing w:line="245" w:lineRule="exact"/>
                            <w:ind w:left="20"/>
                          </w:pPr>
                          <w:hyperlink r:id="rId8">
                            <w:r>
                              <w:rPr>
                                <w:color w:val="0000FF"/>
                                <w:spacing w:val="-2"/>
                                <w:u w:val="single" w:color="0000FF"/>
                              </w:rPr>
                              <w:t>www.SSUtilityGroup.com</w:t>
                            </w:r>
                          </w:hyperlink>
                        </w:p>
                      </w:txbxContent>
                    </wps:txbx>
                    <wps:bodyPr wrap="square" lIns="0" tIns="0" rIns="0" bIns="0" rtlCol="0">
                      <a:noAutofit/>
                    </wps:bodyPr>
                  </wps:wsp>
                </a:graphicData>
              </a:graphic>
            </wp:anchor>
          </w:drawing>
        </mc:Choice>
        <mc:Fallback>
          <w:pict>
            <v:shape w14:anchorId="1248AB98" id="_x0000_s1032" type="#_x0000_t202" style="position:absolute;margin-left:166.8pt;margin-top:739.5pt;width:115.6pt;height:13.0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" filled="f" stroked="f">
              <v:textbox inset="0,0,0,0">
                <w:txbxContent>
                  <w:p w14:paraId="1248AB9E" w14:textId="77777777" w:rsidR="001F23B1" w:rsidRDefault="0067676A">
                    <w:pPr>
                      <w:pStyle w:val="BodyText"/>
                      <w:spacing w:line="245" w:lineRule="exact"/>
                      <w:ind w:left="20"/>
                    </w:pPr>
                    <w:hyperlink r:id="rId9">
                      <w:r>
                        <w:rPr>
                          <w:color w:val="0000FF"/>
                          <w:spacing w:val="-2"/>
                          <w:u w:val="single" w:color="0000FF"/>
                        </w:rPr>
                        <w:t>www.SSUtilityGroup.com</w:t>
                      </w:r>
                    </w:hyperlink>
                  </w:p>
                </w:txbxContent>
              </v:textbox>
              <w10:wrap anchorx="page" anchory="page"/>
            </v:shape>
          </w:pict>
        </mc:Fallback>
      </mc:AlternateContent>
    </w:r>
    <w:r>
      <w:rPr>
        <w:noProof/>
      </w:rPr>
      <mc:AlternateContent>
        <mc:Choice Requires="wps">
          <w:drawing>
            <wp:anchor distT="0" distB="0" distL="0" distR="0" simplePos="0" relativeHeight="251674112" behindDoc="1" locked="0" layoutInCell="1" allowOverlap="1" wp14:anchorId="1248AB9A" wp14:editId="1248AB9B">
              <wp:simplePos x="0" y="0"/>
              <wp:positionH relativeFrom="page">
                <wp:posOffset>4256913</wp:posOffset>
              </wp:positionH>
              <wp:positionV relativeFrom="page">
                <wp:posOffset>9391598</wp:posOffset>
              </wp:positionV>
              <wp:extent cx="893444"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4" cy="165735"/>
                      </a:xfrm>
                      <a:prstGeom prst="rect">
                        <a:avLst/>
                      </a:prstGeom>
                    </wps:spPr>
                    <wps:txbx>
                      <w:txbxContent>
                        <w:p w14:paraId="1248AB9F" w14:textId="77777777" w:rsidR="001F23B1" w:rsidRDefault="0067676A">
                          <w:pPr>
                            <w:pStyle w:val="BodyText"/>
                            <w:spacing w:line="245" w:lineRule="exact"/>
                            <w:ind w:left="20"/>
                          </w:pPr>
                          <w:r>
                            <w:t>(405)</w:t>
                          </w:r>
                          <w:r>
                            <w:rPr>
                              <w:spacing w:val="-9"/>
                            </w:rPr>
                            <w:t xml:space="preserve"> </w:t>
                          </w:r>
                          <w:r>
                            <w:t>465-</w:t>
                          </w:r>
                          <w:r>
                            <w:rPr>
                              <w:spacing w:val="-4"/>
                            </w:rPr>
                            <w:t>2954</w:t>
                          </w:r>
                        </w:p>
                      </w:txbxContent>
                    </wps:txbx>
                    <wps:bodyPr wrap="square" lIns="0" tIns="0" rIns="0" bIns="0" rtlCol="0">
                      <a:noAutofit/>
                    </wps:bodyPr>
                  </wps:wsp>
                </a:graphicData>
              </a:graphic>
            </wp:anchor>
          </w:drawing>
        </mc:Choice>
        <mc:Fallback>
          <w:pict>
            <v:shape w14:anchorId="1248AB9A" id="_x0000_s1033" type="#_x0000_t202" style="position:absolute;margin-left:335.2pt;margin-top:739.5pt;width:70.35pt;height:13.0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" filled="f" stroked="f">
              <v:textbox inset="0,0,0,0">
                <w:txbxContent>
                  <w:p w14:paraId="1248AB9F" w14:textId="77777777" w:rsidR="001F23B1" w:rsidRDefault="0067676A">
                    <w:pPr>
                      <w:pStyle w:val="BodyText"/>
                      <w:spacing w:line="245" w:lineRule="exact"/>
                      <w:ind w:left="20"/>
                    </w:pPr>
                    <w:r>
                      <w:t>(405)</w:t>
                    </w:r>
                    <w:r>
                      <w:rPr>
                        <w:spacing w:val="-9"/>
                      </w:rPr>
                      <w:t xml:space="preserve"> </w:t>
                    </w:r>
                    <w:r>
                      <w:t>465-</w:t>
                    </w:r>
                    <w:r>
                      <w:rPr>
                        <w:spacing w:val="-4"/>
                      </w:rPr>
                      <w:t>2954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2543" w14:textId="77777777" w:rsidR="00B94642" w:rsidRDefault="00B94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6C840" w14:textId="77777777" w:rsidR="00250D67" w:rsidRDefault="00250D67">
      <w:r>
        <w:separator/>
      </w:r>
    </w:p>
  </w:footnote>
  <w:footnote w:type="continuationSeparator" w:id="0">
    <w:p w14:paraId="4AFB942B" w14:textId="77777777" w:rsidR="00250D67" w:rsidRDefault="00250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A6FBD" w14:textId="77777777" w:rsidR="00B94A88" w:rsidRDefault="00B94A88">
    <w:pPr>
      <w:pStyle w:val="BodyText"/>
      <w:spacing w:line="14" w:lineRule="auto"/>
      <w:rPr>
        <w:sz w:val="20"/>
      </w:rPr>
    </w:pPr>
    <w:r>
      <w:rPr>
        <w:noProof/>
      </w:rPr>
      <mc:AlternateContent>
        <mc:Choice Requires="wpg">
          <w:drawing>
            <wp:anchor distT="0" distB="0" distL="0" distR="0" simplePos="0" relativeHeight="251676160" behindDoc="1" locked="0" layoutInCell="1" allowOverlap="1" wp14:anchorId="448E6DE0" wp14:editId="271A1334">
              <wp:simplePos x="0" y="0"/>
              <wp:positionH relativeFrom="page">
                <wp:posOffset>0</wp:posOffset>
              </wp:positionH>
              <wp:positionV relativeFrom="page">
                <wp:posOffset>0</wp:posOffset>
              </wp:positionV>
              <wp:extent cx="7772400" cy="1000125"/>
              <wp:effectExtent l="0" t="0" r="0" b="0"/>
              <wp:wrapNone/>
              <wp:docPr id="691659998" name="Group 691659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0125"/>
                        <a:chOff x="0" y="0"/>
                        <a:chExt cx="7772400" cy="1000125"/>
                      </a:xfrm>
                    </wpg:grpSpPr>
                    <pic:pic xmlns:pic="http://schemas.openxmlformats.org/drawingml/2006/picture">
                      <pic:nvPicPr>
                        <pic:cNvPr id="1347348105" name="Image 2"/>
                        <pic:cNvPicPr/>
                      </pic:nvPicPr>
                      <pic:blipFill>
                        <a:blip r:embed="rId1" cstate="print"/>
                        <a:stretch>
                          <a:fillRect/>
                        </a:stretch>
                      </pic:blipFill>
                      <pic:spPr>
                        <a:xfrm>
                          <a:off x="0" y="0"/>
                          <a:ext cx="7770367" cy="999490"/>
                        </a:xfrm>
                        <a:prstGeom prst="rect">
                          <a:avLst/>
                        </a:prstGeom>
                      </pic:spPr>
                    </pic:pic>
                    <wps:wsp>
                      <wps:cNvPr id="1013189920" name="Graphic 3"/>
                      <wps:cNvSpPr/>
                      <wps:spPr>
                        <a:xfrm>
                          <a:off x="0" y="801204"/>
                          <a:ext cx="7772400" cy="195580"/>
                        </a:xfrm>
                        <a:custGeom>
                          <a:avLst/>
                          <a:gdLst/>
                          <a:ahLst/>
                          <a:cxnLst/>
                          <a:rect l="l" t="t" r="r" b="b"/>
                          <a:pathLst>
                            <a:path w="7772400" h="195580">
                              <a:moveTo>
                                <a:pt x="7772400" y="0"/>
                              </a:moveTo>
                              <a:lnTo>
                                <a:pt x="0" y="0"/>
                              </a:lnTo>
                              <a:lnTo>
                                <a:pt x="0" y="195110"/>
                              </a:lnTo>
                              <a:lnTo>
                                <a:pt x="7772400" y="195110"/>
                              </a:lnTo>
                              <a:lnTo>
                                <a:pt x="7772400" y="0"/>
                              </a:lnTo>
                              <a:close/>
                            </a:path>
                          </a:pathLst>
                        </a:custGeom>
                        <a:solidFill>
                          <a:srgbClr val="EB1B23"/>
                        </a:solidFill>
                      </wps:spPr>
                      <wps:bodyPr wrap="square" lIns="0" tIns="0" rIns="0" bIns="0" rtlCol="0">
                        <a:prstTxWarp prst="textNoShape">
                          <a:avLst/>
                        </a:prstTxWarp>
                        <a:noAutofit/>
                      </wps:bodyPr>
                    </wps:wsp>
                    <pic:pic xmlns:pic="http://schemas.openxmlformats.org/drawingml/2006/picture">
                      <pic:nvPicPr>
                        <pic:cNvPr id="1911938448" name="Image 4"/>
                        <pic:cNvPicPr/>
                      </pic:nvPicPr>
                      <pic:blipFill>
                        <a:blip r:embed="rId2" cstate="print"/>
                        <a:stretch>
                          <a:fillRect/>
                        </a:stretch>
                      </pic:blipFill>
                      <pic:spPr>
                        <a:xfrm>
                          <a:off x="0" y="0"/>
                          <a:ext cx="2731007" cy="1000125"/>
                        </a:xfrm>
                        <a:prstGeom prst="rect">
                          <a:avLst/>
                        </a:prstGeom>
                      </pic:spPr>
                    </pic:pic>
                  </wpg:wgp>
                </a:graphicData>
              </a:graphic>
            </wp:anchor>
          </w:drawing>
        </mc:Choice>
        <mc:Fallback>
          <w:pict>
            <v:group w14:anchorId="76EE6B4C" id="Group 691659998" o:spid="_x0000_s1026" style="position:absolute;margin-left:0;margin-top:0;width:612pt;height:78.75pt;z-index:-251640320;mso-wrap-distance-left:0;mso-wrap-distance-right:0;mso-position-horizontal-relative:page;mso-position-vertical-relative:page" coordsize="77724,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03;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">
                <v:imagedata r:id="rId3" o:title=""/>
              </v:shape>
              <v:shape id="Graphic 3" o:spid="_x0000_s1028" style="position:absolute;top:8012;width:77724;height:1955;visibility:visible;mso-wrap-style:square;v-text-anchor:top" coordsize="77724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" path="m7772400,l,,,195110r7772400,l7772400,xe" fillcolor="#eb1b23" stroked="f">
                <v:path arrowok="t"/>
              </v:shape>
              <v:shape id="Image 4" o:spid="_x0000_s1029" type="#_x0000_t75" style="position:absolute;width:27310;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23C00" w14:textId="77777777" w:rsidR="00B94642" w:rsidRDefault="00B94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86D1" w14:textId="77777777" w:rsidR="00413021" w:rsidRDefault="00413021">
    <w:pPr>
      <w:pStyle w:val="BodyText"/>
      <w:spacing w:line="14" w:lineRule="auto"/>
      <w:rPr>
        <w:noProof/>
      </w:rPr>
    </w:pPr>
  </w:p>
  <w:p w14:paraId="213D1872" w14:textId="77777777" w:rsidR="00413021" w:rsidRDefault="00413021">
    <w:pPr>
      <w:pStyle w:val="BodyText"/>
      <w:spacing w:line="14" w:lineRule="auto"/>
      <w:rPr>
        <w:noProof/>
      </w:rPr>
    </w:pPr>
  </w:p>
  <w:p w14:paraId="7C521D25" w14:textId="77777777" w:rsidR="00413021" w:rsidRDefault="00413021">
    <w:pPr>
      <w:pStyle w:val="BodyText"/>
      <w:spacing w:line="14" w:lineRule="auto"/>
      <w:rPr>
        <w:noProof/>
      </w:rPr>
    </w:pPr>
  </w:p>
  <w:p w14:paraId="0DAB4F0B" w14:textId="77777777" w:rsidR="00413021" w:rsidRDefault="00413021">
    <w:pPr>
      <w:pStyle w:val="BodyText"/>
      <w:spacing w:line="14" w:lineRule="auto"/>
      <w:rPr>
        <w:noProof/>
      </w:rPr>
    </w:pPr>
  </w:p>
  <w:p w14:paraId="36E9496C" w14:textId="77777777" w:rsidR="00413021" w:rsidRDefault="00413021">
    <w:pPr>
      <w:pStyle w:val="BodyText"/>
      <w:spacing w:line="14" w:lineRule="auto"/>
      <w:rPr>
        <w:noProof/>
      </w:rPr>
    </w:pPr>
  </w:p>
  <w:p w14:paraId="120A1990" w14:textId="77777777" w:rsidR="00413021" w:rsidRDefault="00413021">
    <w:pPr>
      <w:pStyle w:val="BodyText"/>
      <w:spacing w:line="14" w:lineRule="auto"/>
      <w:rPr>
        <w:noProof/>
      </w:rPr>
    </w:pPr>
  </w:p>
  <w:p w14:paraId="51916E4E" w14:textId="77777777" w:rsidR="00413021" w:rsidRDefault="00413021">
    <w:pPr>
      <w:pStyle w:val="BodyText"/>
      <w:spacing w:line="14" w:lineRule="auto"/>
      <w:rPr>
        <w:noProof/>
      </w:rPr>
    </w:pPr>
  </w:p>
  <w:p w14:paraId="14CA99E8" w14:textId="77777777" w:rsidR="00413021" w:rsidRDefault="00413021">
    <w:pPr>
      <w:pStyle w:val="BodyText"/>
      <w:spacing w:line="14" w:lineRule="auto"/>
      <w:rPr>
        <w:noProof/>
      </w:rPr>
    </w:pPr>
  </w:p>
  <w:p w14:paraId="17A87728" w14:textId="77777777" w:rsidR="00413021" w:rsidRDefault="00413021">
    <w:pPr>
      <w:pStyle w:val="BodyText"/>
      <w:spacing w:line="14" w:lineRule="auto"/>
      <w:rPr>
        <w:noProof/>
      </w:rPr>
    </w:pPr>
  </w:p>
  <w:p w14:paraId="1248AB84" w14:textId="3B7F2483" w:rsidR="001F23B1" w:rsidRDefault="0067676A">
    <w:pPr>
      <w:pStyle w:val="BodyText"/>
      <w:spacing w:line="14" w:lineRule="auto"/>
      <w:rPr>
        <w:sz w:val="20"/>
      </w:rPr>
    </w:pPr>
    <w:r>
      <w:rPr>
        <w:noProof/>
      </w:rPr>
      <mc:AlternateContent>
        <mc:Choice Requires="wpg">
          <w:drawing>
            <wp:anchor distT="0" distB="0" distL="0" distR="0" simplePos="0" relativeHeight="251643392" behindDoc="1" locked="0" layoutInCell="1" allowOverlap="1" wp14:anchorId="1248AB86" wp14:editId="1248AB87">
              <wp:simplePos x="0" y="0"/>
              <wp:positionH relativeFrom="page">
                <wp:posOffset>0</wp:posOffset>
              </wp:positionH>
              <wp:positionV relativeFrom="page">
                <wp:posOffset>0</wp:posOffset>
              </wp:positionV>
              <wp:extent cx="7772400" cy="10001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0125"/>
                        <a:chOff x="0" y="0"/>
                        <a:chExt cx="7772400" cy="1000125"/>
                      </a:xfrm>
                    </wpg:grpSpPr>
                    <pic:pic xmlns:pic="http://schemas.openxmlformats.org/drawingml/2006/picture">
                      <pic:nvPicPr>
                        <pic:cNvPr id="2" name="Image 2"/>
                        <pic:cNvPicPr/>
                      </pic:nvPicPr>
                      <pic:blipFill>
                        <a:blip r:embed="rId1" cstate="print"/>
                        <a:stretch>
                          <a:fillRect/>
                        </a:stretch>
                      </pic:blipFill>
                      <pic:spPr>
                        <a:xfrm>
                          <a:off x="0" y="0"/>
                          <a:ext cx="7770367" cy="999490"/>
                        </a:xfrm>
                        <a:prstGeom prst="rect">
                          <a:avLst/>
                        </a:prstGeom>
                      </pic:spPr>
                    </pic:pic>
                    <wps:wsp>
                      <wps:cNvPr id="3" name="Graphic 3"/>
                      <wps:cNvSpPr/>
                      <wps:spPr>
                        <a:xfrm>
                          <a:off x="0" y="801204"/>
                          <a:ext cx="7772400" cy="195580"/>
                        </a:xfrm>
                        <a:custGeom>
                          <a:avLst/>
                          <a:gdLst/>
                          <a:ahLst/>
                          <a:cxnLst/>
                          <a:rect l="l" t="t" r="r" b="b"/>
                          <a:pathLst>
                            <a:path w="7772400" h="195580">
                              <a:moveTo>
                                <a:pt x="7772400" y="0"/>
                              </a:moveTo>
                              <a:lnTo>
                                <a:pt x="0" y="0"/>
                              </a:lnTo>
                              <a:lnTo>
                                <a:pt x="0" y="195110"/>
                              </a:lnTo>
                              <a:lnTo>
                                <a:pt x="7772400" y="195110"/>
                              </a:lnTo>
                              <a:lnTo>
                                <a:pt x="7772400" y="0"/>
                              </a:lnTo>
                              <a:close/>
                            </a:path>
                          </a:pathLst>
                        </a:custGeom>
                        <a:solidFill>
                          <a:srgbClr val="EB1B23"/>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2" cstate="print"/>
                        <a:stretch>
                          <a:fillRect/>
                        </a:stretch>
                      </pic:blipFill>
                      <pic:spPr>
                        <a:xfrm>
                          <a:off x="0" y="0"/>
                          <a:ext cx="2731007" cy="1000125"/>
                        </a:xfrm>
                        <a:prstGeom prst="rect">
                          <a:avLst/>
                        </a:prstGeom>
                      </pic:spPr>
                    </pic:pic>
                  </wpg:wgp>
                </a:graphicData>
              </a:graphic>
            </wp:anchor>
          </w:drawing>
        </mc:Choice>
        <mc:Fallback>
          <w:pict>
            <v:group w14:anchorId="56CFAF3C" id="Group 1" o:spid="_x0000_s1026" style="position:absolute;margin-left:0;margin-top:0;width:612pt;height:78.75pt;z-index:-251673088;mso-wrap-distance-left:0;mso-wrap-distance-right:0;mso-position-horizontal-relative:page;mso-position-vertical-relative:page" coordsize="77724,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03;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">
                <v:imagedata r:id="rId3" o:title=""/>
              </v:shape>
              <v:shape id="Graphic 3" o:spid="_x0000_s1028" style="position:absolute;top:8012;width:77724;height:1955;visibility:visible;mso-wrap-style:square;v-text-anchor:top" coordsize="777240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" path="m7772400,l,,,195110r7772400,l7772400,xe" fillcolor="#eb1b23" stroked="f">
                <v:path arrowok="t"/>
              </v:shape>
              <v:shape id="Image 4" o:spid="_x0000_s1029" type="#_x0000_t75" style="position:absolute;width:27310;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">
                <v:imagedata r:id="rId4"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4AB9A" w14:textId="77777777" w:rsidR="00B94642" w:rsidRDefault="00B94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ED62CBE"/>
    <w:lvl w:ilvl="0">
      <w:numFmt w:val="bullet"/>
      <w:lvlText w:val="*"/>
      <w:lvlJc w:val="left"/>
    </w:lvl>
  </w:abstractNum>
  <w:abstractNum w:abstractNumId="1" w15:restartNumberingAfterBreak="0">
    <w:nsid w:val="00000402"/>
    <w:multiLevelType w:val="multilevel"/>
    <w:tmpl w:val="FFFFFFFF"/>
    <w:lvl w:ilvl="0">
      <w:numFmt w:val="bullet"/>
      <w:lvlText w:val="●"/>
      <w:lvlJc w:val="left"/>
      <w:pPr>
        <w:ind w:left="820" w:hanging="360"/>
      </w:pPr>
      <w:rPr>
        <w:rFonts w:ascii="Arial" w:hAnsi="Arial" w:cs="Arial"/>
        <w:b/>
        <w:bCs/>
        <w:i w:val="0"/>
        <w:iCs w:val="0"/>
        <w:spacing w:val="0"/>
        <w:w w:val="100"/>
        <w:sz w:val="15"/>
        <w:szCs w:val="15"/>
      </w:rPr>
    </w:lvl>
    <w:lvl w:ilvl="1">
      <w:numFmt w:val="bullet"/>
      <w:lvlText w:val="•"/>
      <w:lvlJc w:val="left"/>
      <w:pPr>
        <w:ind w:left="1694" w:hanging="360"/>
      </w:pPr>
    </w:lvl>
    <w:lvl w:ilvl="2">
      <w:numFmt w:val="bullet"/>
      <w:lvlText w:val="•"/>
      <w:lvlJc w:val="left"/>
      <w:pPr>
        <w:ind w:left="2568" w:hanging="360"/>
      </w:pPr>
    </w:lvl>
    <w:lvl w:ilvl="3">
      <w:numFmt w:val="bullet"/>
      <w:lvlText w:val="•"/>
      <w:lvlJc w:val="left"/>
      <w:pPr>
        <w:ind w:left="3442" w:hanging="360"/>
      </w:pPr>
    </w:lvl>
    <w:lvl w:ilvl="4">
      <w:numFmt w:val="bullet"/>
      <w:lvlText w:val="•"/>
      <w:lvlJc w:val="left"/>
      <w:pPr>
        <w:ind w:left="4316" w:hanging="360"/>
      </w:pPr>
    </w:lvl>
    <w:lvl w:ilvl="5">
      <w:numFmt w:val="bullet"/>
      <w:lvlText w:val="•"/>
      <w:lvlJc w:val="left"/>
      <w:pPr>
        <w:ind w:left="5190" w:hanging="360"/>
      </w:pPr>
    </w:lvl>
    <w:lvl w:ilvl="6">
      <w:numFmt w:val="bullet"/>
      <w:lvlText w:val="•"/>
      <w:lvlJc w:val="left"/>
      <w:pPr>
        <w:ind w:left="6064" w:hanging="360"/>
      </w:pPr>
    </w:lvl>
    <w:lvl w:ilvl="7">
      <w:numFmt w:val="bullet"/>
      <w:lvlText w:val="•"/>
      <w:lvlJc w:val="left"/>
      <w:pPr>
        <w:ind w:left="6938" w:hanging="360"/>
      </w:pPr>
    </w:lvl>
    <w:lvl w:ilvl="8">
      <w:numFmt w:val="bullet"/>
      <w:lvlText w:val="•"/>
      <w:lvlJc w:val="left"/>
      <w:pPr>
        <w:ind w:left="7812" w:hanging="360"/>
      </w:pPr>
    </w:lvl>
  </w:abstractNum>
  <w:abstractNum w:abstractNumId="2" w15:restartNumberingAfterBreak="0">
    <w:nsid w:val="00000403"/>
    <w:multiLevelType w:val="multilevel"/>
    <w:tmpl w:val="FFFFFFFF"/>
    <w:lvl w:ilvl="0">
      <w:numFmt w:val="bullet"/>
      <w:lvlText w:val="●"/>
      <w:lvlJc w:val="left"/>
      <w:pPr>
        <w:ind w:left="820" w:hanging="360"/>
      </w:pPr>
      <w:rPr>
        <w:rFonts w:ascii="Arial" w:hAnsi="Arial" w:cs="Arial"/>
        <w:b/>
        <w:bCs/>
        <w:i w:val="0"/>
        <w:iCs w:val="0"/>
        <w:spacing w:val="0"/>
        <w:w w:val="100"/>
        <w:sz w:val="15"/>
        <w:szCs w:val="15"/>
      </w:rPr>
    </w:lvl>
    <w:lvl w:ilvl="1">
      <w:numFmt w:val="bullet"/>
      <w:lvlText w:val="•"/>
      <w:lvlJc w:val="left"/>
      <w:pPr>
        <w:ind w:left="1656" w:hanging="360"/>
      </w:pPr>
    </w:lvl>
    <w:lvl w:ilvl="2">
      <w:numFmt w:val="bullet"/>
      <w:lvlText w:val="•"/>
      <w:lvlJc w:val="left"/>
      <w:pPr>
        <w:ind w:left="2492" w:hanging="360"/>
      </w:pPr>
    </w:lvl>
    <w:lvl w:ilvl="3">
      <w:numFmt w:val="bullet"/>
      <w:lvlText w:val="•"/>
      <w:lvlJc w:val="left"/>
      <w:pPr>
        <w:ind w:left="3328" w:hanging="360"/>
      </w:pPr>
    </w:lvl>
    <w:lvl w:ilvl="4">
      <w:numFmt w:val="bullet"/>
      <w:lvlText w:val="•"/>
      <w:lvlJc w:val="left"/>
      <w:pPr>
        <w:ind w:left="4164" w:hanging="360"/>
      </w:pPr>
    </w:lvl>
    <w:lvl w:ilvl="5">
      <w:numFmt w:val="bullet"/>
      <w:lvlText w:val="•"/>
      <w:lvlJc w:val="left"/>
      <w:pPr>
        <w:ind w:left="5000" w:hanging="360"/>
      </w:pPr>
    </w:lvl>
    <w:lvl w:ilvl="6">
      <w:numFmt w:val="bullet"/>
      <w:lvlText w:val="•"/>
      <w:lvlJc w:val="left"/>
      <w:pPr>
        <w:ind w:left="5836" w:hanging="360"/>
      </w:pPr>
    </w:lvl>
    <w:lvl w:ilvl="7">
      <w:numFmt w:val="bullet"/>
      <w:lvlText w:val="•"/>
      <w:lvlJc w:val="left"/>
      <w:pPr>
        <w:ind w:left="6672" w:hanging="360"/>
      </w:pPr>
    </w:lvl>
    <w:lvl w:ilvl="8">
      <w:numFmt w:val="bullet"/>
      <w:lvlText w:val="•"/>
      <w:lvlJc w:val="left"/>
      <w:pPr>
        <w:ind w:left="7508" w:hanging="360"/>
      </w:pPr>
    </w:lvl>
  </w:abstractNum>
  <w:abstractNum w:abstractNumId="3" w15:restartNumberingAfterBreak="0">
    <w:nsid w:val="00000404"/>
    <w:multiLevelType w:val="multilevel"/>
    <w:tmpl w:val="FFFFFFFF"/>
    <w:lvl w:ilvl="0">
      <w:numFmt w:val="bullet"/>
      <w:lvlText w:val="●"/>
      <w:lvlJc w:val="left"/>
      <w:pPr>
        <w:ind w:left="820" w:hanging="360"/>
      </w:pPr>
      <w:rPr>
        <w:rFonts w:ascii="Arial" w:hAnsi="Arial" w:cs="Arial"/>
        <w:b w:val="0"/>
        <w:bCs w:val="0"/>
        <w:i w:val="0"/>
        <w:iCs w:val="0"/>
        <w:spacing w:val="0"/>
        <w:w w:val="100"/>
        <w:sz w:val="15"/>
        <w:szCs w:val="15"/>
      </w:rPr>
    </w:lvl>
    <w:lvl w:ilvl="1">
      <w:numFmt w:val="bullet"/>
      <w:lvlText w:val="•"/>
      <w:lvlJc w:val="left"/>
      <w:pPr>
        <w:ind w:left="1656" w:hanging="360"/>
      </w:pPr>
    </w:lvl>
    <w:lvl w:ilvl="2">
      <w:numFmt w:val="bullet"/>
      <w:lvlText w:val="•"/>
      <w:lvlJc w:val="left"/>
      <w:pPr>
        <w:ind w:left="2492" w:hanging="360"/>
      </w:pPr>
    </w:lvl>
    <w:lvl w:ilvl="3">
      <w:numFmt w:val="bullet"/>
      <w:lvlText w:val="•"/>
      <w:lvlJc w:val="left"/>
      <w:pPr>
        <w:ind w:left="3328" w:hanging="360"/>
      </w:pPr>
    </w:lvl>
    <w:lvl w:ilvl="4">
      <w:numFmt w:val="bullet"/>
      <w:lvlText w:val="•"/>
      <w:lvlJc w:val="left"/>
      <w:pPr>
        <w:ind w:left="4164" w:hanging="360"/>
      </w:pPr>
    </w:lvl>
    <w:lvl w:ilvl="5">
      <w:numFmt w:val="bullet"/>
      <w:lvlText w:val="•"/>
      <w:lvlJc w:val="left"/>
      <w:pPr>
        <w:ind w:left="5000" w:hanging="360"/>
      </w:pPr>
    </w:lvl>
    <w:lvl w:ilvl="6">
      <w:numFmt w:val="bullet"/>
      <w:lvlText w:val="•"/>
      <w:lvlJc w:val="left"/>
      <w:pPr>
        <w:ind w:left="5836" w:hanging="360"/>
      </w:pPr>
    </w:lvl>
    <w:lvl w:ilvl="7">
      <w:numFmt w:val="bullet"/>
      <w:lvlText w:val="•"/>
      <w:lvlJc w:val="left"/>
      <w:pPr>
        <w:ind w:left="6672" w:hanging="360"/>
      </w:pPr>
    </w:lvl>
    <w:lvl w:ilvl="8">
      <w:numFmt w:val="bullet"/>
      <w:lvlText w:val="•"/>
      <w:lvlJc w:val="left"/>
      <w:pPr>
        <w:ind w:left="7508" w:hanging="360"/>
      </w:pPr>
    </w:lvl>
  </w:abstractNum>
  <w:abstractNum w:abstractNumId="4" w15:restartNumberingAfterBreak="0">
    <w:nsid w:val="00000405"/>
    <w:multiLevelType w:val="multilevel"/>
    <w:tmpl w:val="FFFFFFFF"/>
    <w:lvl w:ilvl="0">
      <w:numFmt w:val="bullet"/>
      <w:lvlText w:val="●"/>
      <w:lvlJc w:val="left"/>
      <w:pPr>
        <w:ind w:left="820" w:hanging="360"/>
      </w:pPr>
      <w:rPr>
        <w:rFonts w:ascii="Arial" w:hAnsi="Arial" w:cs="Arial"/>
        <w:b/>
        <w:bCs/>
        <w:i w:val="0"/>
        <w:iCs w:val="0"/>
        <w:spacing w:val="0"/>
        <w:w w:val="100"/>
        <w:sz w:val="15"/>
        <w:szCs w:val="15"/>
      </w:rPr>
    </w:lvl>
    <w:lvl w:ilvl="1">
      <w:numFmt w:val="bullet"/>
      <w:lvlText w:val="•"/>
      <w:lvlJc w:val="left"/>
      <w:pPr>
        <w:ind w:left="1656" w:hanging="360"/>
      </w:pPr>
    </w:lvl>
    <w:lvl w:ilvl="2">
      <w:numFmt w:val="bullet"/>
      <w:lvlText w:val="•"/>
      <w:lvlJc w:val="left"/>
      <w:pPr>
        <w:ind w:left="2492" w:hanging="360"/>
      </w:pPr>
    </w:lvl>
    <w:lvl w:ilvl="3">
      <w:numFmt w:val="bullet"/>
      <w:lvlText w:val="•"/>
      <w:lvlJc w:val="left"/>
      <w:pPr>
        <w:ind w:left="3328" w:hanging="360"/>
      </w:pPr>
    </w:lvl>
    <w:lvl w:ilvl="4">
      <w:numFmt w:val="bullet"/>
      <w:lvlText w:val="•"/>
      <w:lvlJc w:val="left"/>
      <w:pPr>
        <w:ind w:left="4164" w:hanging="360"/>
      </w:pPr>
    </w:lvl>
    <w:lvl w:ilvl="5">
      <w:numFmt w:val="bullet"/>
      <w:lvlText w:val="•"/>
      <w:lvlJc w:val="left"/>
      <w:pPr>
        <w:ind w:left="5000" w:hanging="360"/>
      </w:pPr>
    </w:lvl>
    <w:lvl w:ilvl="6">
      <w:numFmt w:val="bullet"/>
      <w:lvlText w:val="•"/>
      <w:lvlJc w:val="left"/>
      <w:pPr>
        <w:ind w:left="5836" w:hanging="360"/>
      </w:pPr>
    </w:lvl>
    <w:lvl w:ilvl="7">
      <w:numFmt w:val="bullet"/>
      <w:lvlText w:val="•"/>
      <w:lvlJc w:val="left"/>
      <w:pPr>
        <w:ind w:left="6672" w:hanging="360"/>
      </w:pPr>
    </w:lvl>
    <w:lvl w:ilvl="8">
      <w:numFmt w:val="bullet"/>
      <w:lvlText w:val="•"/>
      <w:lvlJc w:val="left"/>
      <w:pPr>
        <w:ind w:left="7508" w:hanging="360"/>
      </w:pPr>
    </w:lvl>
  </w:abstractNum>
  <w:abstractNum w:abstractNumId="5" w15:restartNumberingAfterBreak="0">
    <w:nsid w:val="00C253EB"/>
    <w:multiLevelType w:val="singleLevel"/>
    <w:tmpl w:val="557A9D44"/>
    <w:lvl w:ilvl="0">
      <w:start w:val="1"/>
      <w:numFmt w:val="bullet"/>
      <w:lvlText w:val=""/>
      <w:lvlJc w:val="left"/>
      <w:pPr>
        <w:tabs>
          <w:tab w:val="num" w:pos="360"/>
        </w:tabs>
        <w:ind w:left="360" w:hanging="360"/>
      </w:pPr>
      <w:rPr>
        <w:rFonts w:ascii="Wingdings" w:hAnsi="Wingdings" w:hint="default"/>
        <w:sz w:val="22"/>
      </w:rPr>
    </w:lvl>
  </w:abstractNum>
  <w:abstractNum w:abstractNumId="6" w15:restartNumberingAfterBreak="0">
    <w:nsid w:val="0837552E"/>
    <w:multiLevelType w:val="singleLevel"/>
    <w:tmpl w:val="40C667E6"/>
    <w:lvl w:ilvl="0">
      <w:start w:val="1"/>
      <w:numFmt w:val="bullet"/>
      <w:lvlText w:val=""/>
      <w:lvlJc w:val="left"/>
      <w:pPr>
        <w:tabs>
          <w:tab w:val="num" w:pos="360"/>
        </w:tabs>
        <w:ind w:left="360" w:hanging="360"/>
      </w:pPr>
      <w:rPr>
        <w:rFonts w:ascii="Wingdings" w:hAnsi="Wingdings" w:hint="default"/>
        <w:sz w:val="22"/>
      </w:rPr>
    </w:lvl>
  </w:abstractNum>
  <w:abstractNum w:abstractNumId="7" w15:restartNumberingAfterBreak="0">
    <w:nsid w:val="08BA683A"/>
    <w:multiLevelType w:val="hybridMultilevel"/>
    <w:tmpl w:val="80500F7A"/>
    <w:lvl w:ilvl="0" w:tplc="35C66370">
      <w:numFmt w:val="bullet"/>
      <w:lvlText w:val=""/>
      <w:lvlJc w:val="left"/>
      <w:pPr>
        <w:ind w:left="1180" w:hanging="360"/>
      </w:pPr>
      <w:rPr>
        <w:rFonts w:ascii="Symbol" w:eastAsia="Symbol" w:hAnsi="Symbol" w:cs="Symbol" w:hint="default"/>
        <w:spacing w:val="0"/>
        <w:w w:val="100"/>
        <w:lang w:val="en-US" w:eastAsia="en-US" w:bidi="ar-SA"/>
      </w:rPr>
    </w:lvl>
    <w:lvl w:ilvl="1" w:tplc="2A08BAE6">
      <w:numFmt w:val="bullet"/>
      <w:lvlText w:val="•"/>
      <w:lvlJc w:val="left"/>
      <w:pPr>
        <w:ind w:left="2018" w:hanging="360"/>
      </w:pPr>
      <w:rPr>
        <w:rFonts w:hint="default"/>
        <w:lang w:val="en-US" w:eastAsia="en-US" w:bidi="ar-SA"/>
      </w:rPr>
    </w:lvl>
    <w:lvl w:ilvl="2" w:tplc="B49E8F04">
      <w:numFmt w:val="bullet"/>
      <w:lvlText w:val="•"/>
      <w:lvlJc w:val="left"/>
      <w:pPr>
        <w:ind w:left="2856" w:hanging="360"/>
      </w:pPr>
      <w:rPr>
        <w:rFonts w:hint="default"/>
        <w:lang w:val="en-US" w:eastAsia="en-US" w:bidi="ar-SA"/>
      </w:rPr>
    </w:lvl>
    <w:lvl w:ilvl="3" w:tplc="05EC9B66">
      <w:numFmt w:val="bullet"/>
      <w:lvlText w:val="•"/>
      <w:lvlJc w:val="left"/>
      <w:pPr>
        <w:ind w:left="3694" w:hanging="360"/>
      </w:pPr>
      <w:rPr>
        <w:rFonts w:hint="default"/>
        <w:lang w:val="en-US" w:eastAsia="en-US" w:bidi="ar-SA"/>
      </w:rPr>
    </w:lvl>
    <w:lvl w:ilvl="4" w:tplc="FE50DD22">
      <w:numFmt w:val="bullet"/>
      <w:lvlText w:val="•"/>
      <w:lvlJc w:val="left"/>
      <w:pPr>
        <w:ind w:left="4532" w:hanging="360"/>
      </w:pPr>
      <w:rPr>
        <w:rFonts w:hint="default"/>
        <w:lang w:val="en-US" w:eastAsia="en-US" w:bidi="ar-SA"/>
      </w:rPr>
    </w:lvl>
    <w:lvl w:ilvl="5" w:tplc="1778AB2C">
      <w:numFmt w:val="bullet"/>
      <w:lvlText w:val="•"/>
      <w:lvlJc w:val="left"/>
      <w:pPr>
        <w:ind w:left="5370" w:hanging="360"/>
      </w:pPr>
      <w:rPr>
        <w:rFonts w:hint="default"/>
        <w:lang w:val="en-US" w:eastAsia="en-US" w:bidi="ar-SA"/>
      </w:rPr>
    </w:lvl>
    <w:lvl w:ilvl="6" w:tplc="2806D862">
      <w:numFmt w:val="bullet"/>
      <w:lvlText w:val="•"/>
      <w:lvlJc w:val="left"/>
      <w:pPr>
        <w:ind w:left="6208" w:hanging="360"/>
      </w:pPr>
      <w:rPr>
        <w:rFonts w:hint="default"/>
        <w:lang w:val="en-US" w:eastAsia="en-US" w:bidi="ar-SA"/>
      </w:rPr>
    </w:lvl>
    <w:lvl w:ilvl="7" w:tplc="DCD2013A">
      <w:numFmt w:val="bullet"/>
      <w:lvlText w:val="•"/>
      <w:lvlJc w:val="left"/>
      <w:pPr>
        <w:ind w:left="7046" w:hanging="360"/>
      </w:pPr>
      <w:rPr>
        <w:rFonts w:hint="default"/>
        <w:lang w:val="en-US" w:eastAsia="en-US" w:bidi="ar-SA"/>
      </w:rPr>
    </w:lvl>
    <w:lvl w:ilvl="8" w:tplc="6AE406AA">
      <w:numFmt w:val="bullet"/>
      <w:lvlText w:val="•"/>
      <w:lvlJc w:val="left"/>
      <w:pPr>
        <w:ind w:left="7884" w:hanging="360"/>
      </w:pPr>
      <w:rPr>
        <w:rFonts w:hint="default"/>
        <w:lang w:val="en-US" w:eastAsia="en-US" w:bidi="ar-SA"/>
      </w:rPr>
    </w:lvl>
  </w:abstractNum>
  <w:abstractNum w:abstractNumId="8" w15:restartNumberingAfterBreak="0">
    <w:nsid w:val="08F6076D"/>
    <w:multiLevelType w:val="hybridMultilevel"/>
    <w:tmpl w:val="2250A8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0648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E144AD6"/>
    <w:multiLevelType w:val="singleLevel"/>
    <w:tmpl w:val="46D24C3C"/>
    <w:lvl w:ilvl="0">
      <w:start w:val="1"/>
      <w:numFmt w:val="bullet"/>
      <w:lvlText w:val=""/>
      <w:lvlJc w:val="left"/>
      <w:pPr>
        <w:tabs>
          <w:tab w:val="num" w:pos="360"/>
        </w:tabs>
        <w:ind w:left="360" w:hanging="360"/>
      </w:pPr>
      <w:rPr>
        <w:rFonts w:ascii="Wingdings" w:hAnsi="Wingdings" w:hint="default"/>
        <w:sz w:val="22"/>
      </w:rPr>
    </w:lvl>
  </w:abstractNum>
  <w:abstractNum w:abstractNumId="11" w15:restartNumberingAfterBreak="0">
    <w:nsid w:val="12945D6D"/>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12" w15:restartNumberingAfterBreak="0">
    <w:nsid w:val="1702600A"/>
    <w:multiLevelType w:val="singleLevel"/>
    <w:tmpl w:val="0966093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13" w15:restartNumberingAfterBreak="0">
    <w:nsid w:val="1F7F716E"/>
    <w:multiLevelType w:val="hybridMultilevel"/>
    <w:tmpl w:val="9086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85F61"/>
    <w:multiLevelType w:val="singleLevel"/>
    <w:tmpl w:val="46D24C3C"/>
    <w:lvl w:ilvl="0">
      <w:start w:val="1"/>
      <w:numFmt w:val="bullet"/>
      <w:lvlText w:val=""/>
      <w:lvlJc w:val="left"/>
      <w:pPr>
        <w:tabs>
          <w:tab w:val="num" w:pos="360"/>
        </w:tabs>
        <w:ind w:left="360" w:hanging="360"/>
      </w:pPr>
      <w:rPr>
        <w:rFonts w:ascii="Wingdings" w:hAnsi="Wingdings" w:hint="default"/>
        <w:sz w:val="22"/>
      </w:rPr>
    </w:lvl>
  </w:abstractNum>
  <w:abstractNum w:abstractNumId="15" w15:restartNumberingAfterBreak="0">
    <w:nsid w:val="246C7F68"/>
    <w:multiLevelType w:val="singleLevel"/>
    <w:tmpl w:val="40C667E6"/>
    <w:lvl w:ilvl="0">
      <w:start w:val="1"/>
      <w:numFmt w:val="bullet"/>
      <w:lvlText w:val=""/>
      <w:lvlJc w:val="left"/>
      <w:pPr>
        <w:tabs>
          <w:tab w:val="num" w:pos="360"/>
        </w:tabs>
        <w:ind w:left="360" w:hanging="360"/>
      </w:pPr>
      <w:rPr>
        <w:rFonts w:ascii="Wingdings" w:hAnsi="Wingdings" w:hint="default"/>
        <w:sz w:val="22"/>
      </w:rPr>
    </w:lvl>
  </w:abstractNum>
  <w:abstractNum w:abstractNumId="16" w15:restartNumberingAfterBreak="0">
    <w:nsid w:val="2559135B"/>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17" w15:restartNumberingAfterBreak="0">
    <w:nsid w:val="290A21F1"/>
    <w:multiLevelType w:val="hybridMultilevel"/>
    <w:tmpl w:val="86F83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EC570C"/>
    <w:multiLevelType w:val="hybridMultilevel"/>
    <w:tmpl w:val="70062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F3E2004"/>
    <w:multiLevelType w:val="singleLevel"/>
    <w:tmpl w:val="40C667E6"/>
    <w:lvl w:ilvl="0">
      <w:start w:val="1"/>
      <w:numFmt w:val="bullet"/>
      <w:lvlText w:val=""/>
      <w:lvlJc w:val="left"/>
      <w:pPr>
        <w:tabs>
          <w:tab w:val="num" w:pos="360"/>
        </w:tabs>
        <w:ind w:left="360" w:hanging="360"/>
      </w:pPr>
      <w:rPr>
        <w:rFonts w:ascii="Wingdings" w:hAnsi="Wingdings" w:hint="default"/>
        <w:sz w:val="22"/>
      </w:rPr>
    </w:lvl>
  </w:abstractNum>
  <w:abstractNum w:abstractNumId="20" w15:restartNumberingAfterBreak="0">
    <w:nsid w:val="301429CD"/>
    <w:multiLevelType w:val="hybridMultilevel"/>
    <w:tmpl w:val="968AAE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D127B5"/>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22" w15:restartNumberingAfterBreak="0">
    <w:nsid w:val="355E0E42"/>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23" w15:restartNumberingAfterBreak="0">
    <w:nsid w:val="35A7176C"/>
    <w:multiLevelType w:val="hybridMultilevel"/>
    <w:tmpl w:val="5A48D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6941CB9"/>
    <w:multiLevelType w:val="hybridMultilevel"/>
    <w:tmpl w:val="30242C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87696A"/>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26" w15:restartNumberingAfterBreak="0">
    <w:nsid w:val="3A017BDE"/>
    <w:multiLevelType w:val="hybridMultilevel"/>
    <w:tmpl w:val="79901FDA"/>
    <w:lvl w:ilvl="0" w:tplc="2E0A8ED4">
      <w:numFmt w:val="bullet"/>
      <w:lvlText w:val=""/>
      <w:lvlJc w:val="left"/>
      <w:pPr>
        <w:ind w:left="460" w:hanging="360"/>
      </w:pPr>
      <w:rPr>
        <w:rFonts w:ascii="Symbol" w:eastAsia="Symbol" w:hAnsi="Symbol" w:cs="Symbol" w:hint="default"/>
        <w:b w:val="0"/>
        <w:bCs w:val="0"/>
        <w:i w:val="0"/>
        <w:iCs w:val="0"/>
        <w:spacing w:val="0"/>
        <w:w w:val="100"/>
        <w:sz w:val="22"/>
        <w:szCs w:val="22"/>
        <w:lang w:val="en-US" w:eastAsia="en-US" w:bidi="ar-SA"/>
      </w:rPr>
    </w:lvl>
    <w:lvl w:ilvl="1" w:tplc="D4CAEC60">
      <w:numFmt w:val="bullet"/>
      <w:lvlText w:val="•"/>
      <w:lvlJc w:val="left"/>
      <w:pPr>
        <w:ind w:left="1370" w:hanging="360"/>
      </w:pPr>
      <w:rPr>
        <w:rFonts w:hint="default"/>
        <w:lang w:val="en-US" w:eastAsia="en-US" w:bidi="ar-SA"/>
      </w:rPr>
    </w:lvl>
    <w:lvl w:ilvl="2" w:tplc="D8AE0C4A">
      <w:numFmt w:val="bullet"/>
      <w:lvlText w:val="•"/>
      <w:lvlJc w:val="left"/>
      <w:pPr>
        <w:ind w:left="2280" w:hanging="360"/>
      </w:pPr>
      <w:rPr>
        <w:rFonts w:hint="default"/>
        <w:lang w:val="en-US" w:eastAsia="en-US" w:bidi="ar-SA"/>
      </w:rPr>
    </w:lvl>
    <w:lvl w:ilvl="3" w:tplc="F38E3C40">
      <w:numFmt w:val="bullet"/>
      <w:lvlText w:val="•"/>
      <w:lvlJc w:val="left"/>
      <w:pPr>
        <w:ind w:left="3190" w:hanging="360"/>
      </w:pPr>
      <w:rPr>
        <w:rFonts w:hint="default"/>
        <w:lang w:val="en-US" w:eastAsia="en-US" w:bidi="ar-SA"/>
      </w:rPr>
    </w:lvl>
    <w:lvl w:ilvl="4" w:tplc="D68EC058">
      <w:numFmt w:val="bullet"/>
      <w:lvlText w:val="•"/>
      <w:lvlJc w:val="left"/>
      <w:pPr>
        <w:ind w:left="4100" w:hanging="360"/>
      </w:pPr>
      <w:rPr>
        <w:rFonts w:hint="default"/>
        <w:lang w:val="en-US" w:eastAsia="en-US" w:bidi="ar-SA"/>
      </w:rPr>
    </w:lvl>
    <w:lvl w:ilvl="5" w:tplc="80B2A014">
      <w:numFmt w:val="bullet"/>
      <w:lvlText w:val="•"/>
      <w:lvlJc w:val="left"/>
      <w:pPr>
        <w:ind w:left="5010" w:hanging="360"/>
      </w:pPr>
      <w:rPr>
        <w:rFonts w:hint="default"/>
        <w:lang w:val="en-US" w:eastAsia="en-US" w:bidi="ar-SA"/>
      </w:rPr>
    </w:lvl>
    <w:lvl w:ilvl="6" w:tplc="B07E5A78">
      <w:numFmt w:val="bullet"/>
      <w:lvlText w:val="•"/>
      <w:lvlJc w:val="left"/>
      <w:pPr>
        <w:ind w:left="5920" w:hanging="360"/>
      </w:pPr>
      <w:rPr>
        <w:rFonts w:hint="default"/>
        <w:lang w:val="en-US" w:eastAsia="en-US" w:bidi="ar-SA"/>
      </w:rPr>
    </w:lvl>
    <w:lvl w:ilvl="7" w:tplc="301035E8">
      <w:numFmt w:val="bullet"/>
      <w:lvlText w:val="•"/>
      <w:lvlJc w:val="left"/>
      <w:pPr>
        <w:ind w:left="6830" w:hanging="360"/>
      </w:pPr>
      <w:rPr>
        <w:rFonts w:hint="default"/>
        <w:lang w:val="en-US" w:eastAsia="en-US" w:bidi="ar-SA"/>
      </w:rPr>
    </w:lvl>
    <w:lvl w:ilvl="8" w:tplc="8D00C964">
      <w:numFmt w:val="bullet"/>
      <w:lvlText w:val="•"/>
      <w:lvlJc w:val="left"/>
      <w:pPr>
        <w:ind w:left="7740" w:hanging="360"/>
      </w:pPr>
      <w:rPr>
        <w:rFonts w:hint="default"/>
        <w:lang w:val="en-US" w:eastAsia="en-US" w:bidi="ar-SA"/>
      </w:rPr>
    </w:lvl>
  </w:abstractNum>
  <w:abstractNum w:abstractNumId="27" w15:restartNumberingAfterBreak="0">
    <w:nsid w:val="4CBB773A"/>
    <w:multiLevelType w:val="hybridMultilevel"/>
    <w:tmpl w:val="568464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000744"/>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29" w15:restartNumberingAfterBreak="0">
    <w:nsid w:val="51847563"/>
    <w:multiLevelType w:val="singleLevel"/>
    <w:tmpl w:val="46D24C3C"/>
    <w:lvl w:ilvl="0">
      <w:start w:val="1"/>
      <w:numFmt w:val="bullet"/>
      <w:lvlText w:val=""/>
      <w:lvlJc w:val="left"/>
      <w:pPr>
        <w:tabs>
          <w:tab w:val="num" w:pos="360"/>
        </w:tabs>
        <w:ind w:left="360" w:hanging="360"/>
      </w:pPr>
      <w:rPr>
        <w:rFonts w:ascii="Wingdings" w:hAnsi="Wingdings" w:hint="default"/>
        <w:sz w:val="22"/>
      </w:rPr>
    </w:lvl>
  </w:abstractNum>
  <w:abstractNum w:abstractNumId="30" w15:restartNumberingAfterBreak="0">
    <w:nsid w:val="56512591"/>
    <w:multiLevelType w:val="singleLevel"/>
    <w:tmpl w:val="0966093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31" w15:restartNumberingAfterBreak="0">
    <w:nsid w:val="581F65E3"/>
    <w:multiLevelType w:val="singleLevel"/>
    <w:tmpl w:val="40C667E6"/>
    <w:lvl w:ilvl="0">
      <w:start w:val="1"/>
      <w:numFmt w:val="bullet"/>
      <w:lvlText w:val=""/>
      <w:lvlJc w:val="left"/>
      <w:pPr>
        <w:tabs>
          <w:tab w:val="num" w:pos="360"/>
        </w:tabs>
        <w:ind w:left="360" w:hanging="360"/>
      </w:pPr>
      <w:rPr>
        <w:rFonts w:ascii="Wingdings" w:hAnsi="Wingdings" w:hint="default"/>
        <w:sz w:val="22"/>
      </w:rPr>
    </w:lvl>
  </w:abstractNum>
  <w:abstractNum w:abstractNumId="32" w15:restartNumberingAfterBreak="0">
    <w:nsid w:val="64253274"/>
    <w:multiLevelType w:val="hybridMultilevel"/>
    <w:tmpl w:val="7FEAD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FB0BBB"/>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34" w15:restartNumberingAfterBreak="0">
    <w:nsid w:val="6AE820CE"/>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35" w15:restartNumberingAfterBreak="0">
    <w:nsid w:val="6B3C1CD3"/>
    <w:multiLevelType w:val="singleLevel"/>
    <w:tmpl w:val="74229DBA"/>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6D0E6DF3"/>
    <w:multiLevelType w:val="hybridMultilevel"/>
    <w:tmpl w:val="AF422D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352D9"/>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38" w15:restartNumberingAfterBreak="0">
    <w:nsid w:val="730E2A3C"/>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39" w15:restartNumberingAfterBreak="0">
    <w:nsid w:val="734D1036"/>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40" w15:restartNumberingAfterBreak="0">
    <w:nsid w:val="73CA4D3F"/>
    <w:multiLevelType w:val="singleLevel"/>
    <w:tmpl w:val="46D24C3C"/>
    <w:lvl w:ilvl="0">
      <w:start w:val="1"/>
      <w:numFmt w:val="bullet"/>
      <w:lvlText w:val=""/>
      <w:lvlJc w:val="left"/>
      <w:pPr>
        <w:tabs>
          <w:tab w:val="num" w:pos="360"/>
        </w:tabs>
        <w:ind w:left="360" w:hanging="360"/>
      </w:pPr>
      <w:rPr>
        <w:rFonts w:ascii="Wingdings" w:hAnsi="Wingdings" w:hint="default"/>
        <w:sz w:val="22"/>
      </w:rPr>
    </w:lvl>
  </w:abstractNum>
  <w:abstractNum w:abstractNumId="41" w15:restartNumberingAfterBreak="0">
    <w:nsid w:val="74F47594"/>
    <w:multiLevelType w:val="singleLevel"/>
    <w:tmpl w:val="D644A0D0"/>
    <w:lvl w:ilvl="0">
      <w:start w:val="1"/>
      <w:numFmt w:val="bullet"/>
      <w:lvlText w:val=""/>
      <w:lvlJc w:val="left"/>
      <w:pPr>
        <w:tabs>
          <w:tab w:val="num" w:pos="360"/>
        </w:tabs>
        <w:ind w:left="360" w:hanging="360"/>
      </w:pPr>
      <w:rPr>
        <w:rFonts w:ascii="Wingdings" w:hAnsi="Wingdings" w:hint="default"/>
        <w:b w:val="0"/>
        <w:i w:val="0"/>
        <w:sz w:val="22"/>
      </w:rPr>
    </w:lvl>
  </w:abstractNum>
  <w:abstractNum w:abstractNumId="42" w15:restartNumberingAfterBreak="0">
    <w:nsid w:val="79D001C2"/>
    <w:multiLevelType w:val="singleLevel"/>
    <w:tmpl w:val="46D24C3C"/>
    <w:lvl w:ilvl="0">
      <w:start w:val="1"/>
      <w:numFmt w:val="bullet"/>
      <w:lvlText w:val=""/>
      <w:lvlJc w:val="left"/>
      <w:pPr>
        <w:tabs>
          <w:tab w:val="num" w:pos="360"/>
        </w:tabs>
        <w:ind w:left="360" w:hanging="360"/>
      </w:pPr>
      <w:rPr>
        <w:rFonts w:ascii="Wingdings" w:hAnsi="Wingdings" w:hint="default"/>
        <w:sz w:val="22"/>
      </w:rPr>
    </w:lvl>
  </w:abstractNum>
  <w:abstractNum w:abstractNumId="43" w15:restartNumberingAfterBreak="0">
    <w:nsid w:val="7A222DBB"/>
    <w:multiLevelType w:val="hybridMultilevel"/>
    <w:tmpl w:val="3BA45B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A350568"/>
    <w:multiLevelType w:val="singleLevel"/>
    <w:tmpl w:val="74229DBA"/>
    <w:lvl w:ilvl="0">
      <w:start w:val="1"/>
      <w:numFmt w:val="bullet"/>
      <w:lvlText w:val=""/>
      <w:lvlJc w:val="left"/>
      <w:pPr>
        <w:tabs>
          <w:tab w:val="num" w:pos="360"/>
        </w:tabs>
        <w:ind w:left="360" w:hanging="360"/>
      </w:pPr>
      <w:rPr>
        <w:rFonts w:ascii="Wingdings" w:hAnsi="Wingdings" w:hint="default"/>
      </w:rPr>
    </w:lvl>
  </w:abstractNum>
  <w:num w:numId="1" w16cid:durableId="1752197449">
    <w:abstractNumId w:val="7"/>
  </w:num>
  <w:num w:numId="2" w16cid:durableId="1314749339">
    <w:abstractNumId w:val="26"/>
  </w:num>
  <w:num w:numId="3" w16cid:durableId="2089956212">
    <w:abstractNumId w:val="35"/>
  </w:num>
  <w:num w:numId="4" w16cid:durableId="400371543">
    <w:abstractNumId w:val="21"/>
  </w:num>
  <w:num w:numId="5" w16cid:durableId="1600065558">
    <w:abstractNumId w:val="44"/>
  </w:num>
  <w:num w:numId="6" w16cid:durableId="1251892002">
    <w:abstractNumId w:val="6"/>
  </w:num>
  <w:num w:numId="7" w16cid:durableId="66999260">
    <w:abstractNumId w:val="19"/>
  </w:num>
  <w:num w:numId="8" w16cid:durableId="2025742994">
    <w:abstractNumId w:val="15"/>
  </w:num>
  <w:num w:numId="9" w16cid:durableId="1829590166">
    <w:abstractNumId w:val="10"/>
  </w:num>
  <w:num w:numId="10" w16cid:durableId="1422144012">
    <w:abstractNumId w:val="40"/>
  </w:num>
  <w:num w:numId="11" w16cid:durableId="593050108">
    <w:abstractNumId w:val="29"/>
  </w:num>
  <w:num w:numId="12" w16cid:durableId="843864432">
    <w:abstractNumId w:val="31"/>
  </w:num>
  <w:num w:numId="13" w16cid:durableId="1802066638">
    <w:abstractNumId w:val="42"/>
  </w:num>
  <w:num w:numId="14" w16cid:durableId="1768773250">
    <w:abstractNumId w:val="14"/>
  </w:num>
  <w:num w:numId="15" w16cid:durableId="144589304">
    <w:abstractNumId w:val="16"/>
  </w:num>
  <w:num w:numId="16" w16cid:durableId="763264698">
    <w:abstractNumId w:val="9"/>
  </w:num>
  <w:num w:numId="17" w16cid:durableId="116411349">
    <w:abstractNumId w:val="5"/>
  </w:num>
  <w:num w:numId="18" w16cid:durableId="1695418633">
    <w:abstractNumId w:val="25"/>
  </w:num>
  <w:num w:numId="19" w16cid:durableId="1260678087">
    <w:abstractNumId w:val="28"/>
  </w:num>
  <w:num w:numId="20" w16cid:durableId="91173268">
    <w:abstractNumId w:val="33"/>
  </w:num>
  <w:num w:numId="21" w16cid:durableId="1159467180">
    <w:abstractNumId w:val="38"/>
  </w:num>
  <w:num w:numId="22" w16cid:durableId="1373383986">
    <w:abstractNumId w:val="41"/>
  </w:num>
  <w:num w:numId="23" w16cid:durableId="310596251">
    <w:abstractNumId w:val="39"/>
  </w:num>
  <w:num w:numId="24" w16cid:durableId="1279213493">
    <w:abstractNumId w:val="11"/>
  </w:num>
  <w:num w:numId="25" w16cid:durableId="825821222">
    <w:abstractNumId w:val="22"/>
  </w:num>
  <w:num w:numId="26" w16cid:durableId="1435512990">
    <w:abstractNumId w:val="34"/>
  </w:num>
  <w:num w:numId="27" w16cid:durableId="1769420398">
    <w:abstractNumId w:val="30"/>
  </w:num>
  <w:num w:numId="28" w16cid:durableId="1505391284">
    <w:abstractNumId w:val="12"/>
  </w:num>
  <w:num w:numId="29" w16cid:durableId="1771318577">
    <w:abstractNumId w:val="43"/>
  </w:num>
  <w:num w:numId="30" w16cid:durableId="826475575">
    <w:abstractNumId w:val="37"/>
  </w:num>
  <w:num w:numId="31" w16cid:durableId="1605452763">
    <w:abstractNumId w:val="27"/>
  </w:num>
  <w:num w:numId="32" w16cid:durableId="1426460472">
    <w:abstractNumId w:val="8"/>
  </w:num>
  <w:num w:numId="33" w16cid:durableId="1678342375">
    <w:abstractNumId w:val="36"/>
  </w:num>
  <w:num w:numId="34" w16cid:durableId="1562596697">
    <w:abstractNumId w:val="24"/>
  </w:num>
  <w:num w:numId="35" w16cid:durableId="1765302643">
    <w:abstractNumId w:val="20"/>
  </w:num>
  <w:num w:numId="36" w16cid:durableId="864904862">
    <w:abstractNumId w:val="1"/>
  </w:num>
  <w:num w:numId="37" w16cid:durableId="1615166638">
    <w:abstractNumId w:val="4"/>
  </w:num>
  <w:num w:numId="38" w16cid:durableId="1948192039">
    <w:abstractNumId w:val="3"/>
  </w:num>
  <w:num w:numId="39" w16cid:durableId="1036849479">
    <w:abstractNumId w:val="2"/>
  </w:num>
  <w:num w:numId="40" w16cid:durableId="16544802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1" w16cid:durableId="2029719462">
    <w:abstractNumId w:val="18"/>
  </w:num>
  <w:num w:numId="42" w16cid:durableId="909273085">
    <w:abstractNumId w:val="13"/>
  </w:num>
  <w:num w:numId="43" w16cid:durableId="1596942503">
    <w:abstractNumId w:val="23"/>
  </w:num>
  <w:num w:numId="44" w16cid:durableId="2036155981">
    <w:abstractNumId w:val="17"/>
  </w:num>
  <w:num w:numId="45" w16cid:durableId="46211428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3B1"/>
    <w:rsid w:val="0000092A"/>
    <w:rsid w:val="00014F52"/>
    <w:rsid w:val="00017ECC"/>
    <w:rsid w:val="000458F8"/>
    <w:rsid w:val="00074BF5"/>
    <w:rsid w:val="000A25F7"/>
    <w:rsid w:val="000C3EC0"/>
    <w:rsid w:val="000E159C"/>
    <w:rsid w:val="0010774F"/>
    <w:rsid w:val="00114410"/>
    <w:rsid w:val="00142F9A"/>
    <w:rsid w:val="00146FBA"/>
    <w:rsid w:val="00182B43"/>
    <w:rsid w:val="001D69E3"/>
    <w:rsid w:val="001E6CA5"/>
    <w:rsid w:val="001F23B1"/>
    <w:rsid w:val="00250D67"/>
    <w:rsid w:val="00252640"/>
    <w:rsid w:val="002848C0"/>
    <w:rsid w:val="002A2D61"/>
    <w:rsid w:val="002B12DE"/>
    <w:rsid w:val="002C590D"/>
    <w:rsid w:val="002E2E2E"/>
    <w:rsid w:val="00322EE6"/>
    <w:rsid w:val="00413021"/>
    <w:rsid w:val="0041573B"/>
    <w:rsid w:val="00420407"/>
    <w:rsid w:val="00422B13"/>
    <w:rsid w:val="00466C57"/>
    <w:rsid w:val="00471C59"/>
    <w:rsid w:val="004854E6"/>
    <w:rsid w:val="004A708A"/>
    <w:rsid w:val="004B22AF"/>
    <w:rsid w:val="004E472F"/>
    <w:rsid w:val="004E75C4"/>
    <w:rsid w:val="00512B3C"/>
    <w:rsid w:val="00532945"/>
    <w:rsid w:val="005E643E"/>
    <w:rsid w:val="0060166B"/>
    <w:rsid w:val="00644AD1"/>
    <w:rsid w:val="00652D0B"/>
    <w:rsid w:val="0067676A"/>
    <w:rsid w:val="006A1070"/>
    <w:rsid w:val="006D2406"/>
    <w:rsid w:val="006E6B9D"/>
    <w:rsid w:val="006F67F8"/>
    <w:rsid w:val="007326B4"/>
    <w:rsid w:val="00734BE7"/>
    <w:rsid w:val="00750B8F"/>
    <w:rsid w:val="00770154"/>
    <w:rsid w:val="007739EE"/>
    <w:rsid w:val="007873E9"/>
    <w:rsid w:val="00794D33"/>
    <w:rsid w:val="007B7650"/>
    <w:rsid w:val="007F570C"/>
    <w:rsid w:val="00820EEC"/>
    <w:rsid w:val="00844D1C"/>
    <w:rsid w:val="008555C8"/>
    <w:rsid w:val="008A322E"/>
    <w:rsid w:val="008A4D72"/>
    <w:rsid w:val="009752C8"/>
    <w:rsid w:val="009E68B4"/>
    <w:rsid w:val="009F2D3E"/>
    <w:rsid w:val="00A42407"/>
    <w:rsid w:val="00A56657"/>
    <w:rsid w:val="00A56EAE"/>
    <w:rsid w:val="00A72D61"/>
    <w:rsid w:val="00A83F1A"/>
    <w:rsid w:val="00AD71F1"/>
    <w:rsid w:val="00B02074"/>
    <w:rsid w:val="00B94642"/>
    <w:rsid w:val="00B94A88"/>
    <w:rsid w:val="00BD07C2"/>
    <w:rsid w:val="00BD6033"/>
    <w:rsid w:val="00BE1B77"/>
    <w:rsid w:val="00C11E05"/>
    <w:rsid w:val="00C319EB"/>
    <w:rsid w:val="00C952E2"/>
    <w:rsid w:val="00CA6AD4"/>
    <w:rsid w:val="00CF2B65"/>
    <w:rsid w:val="00D53450"/>
    <w:rsid w:val="00D616DE"/>
    <w:rsid w:val="00DB3EB2"/>
    <w:rsid w:val="00DD5A6C"/>
    <w:rsid w:val="00DE02B3"/>
    <w:rsid w:val="00DE05B6"/>
    <w:rsid w:val="00E33A33"/>
    <w:rsid w:val="00E668CF"/>
    <w:rsid w:val="00EE4F8B"/>
    <w:rsid w:val="00F06850"/>
    <w:rsid w:val="00F36AAE"/>
    <w:rsid w:val="00F47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8AA4E"/>
  <w15:docId w15:val="{19FDE64E-5112-405C-89E9-FC84338A3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60"/>
      <w:outlineLvl w:val="0"/>
    </w:pPr>
    <w:rPr>
      <w:b/>
      <w:bCs/>
    </w:rPr>
  </w:style>
  <w:style w:type="paragraph" w:styleId="Heading3">
    <w:name w:val="heading 3"/>
    <w:basedOn w:val="Normal"/>
    <w:next w:val="Normal"/>
    <w:link w:val="Heading3Char"/>
    <w:uiPriority w:val="9"/>
    <w:semiHidden/>
    <w:unhideWhenUsed/>
    <w:qFormat/>
    <w:rsid w:val="00844D1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844D1C"/>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B94642"/>
    <w:pPr>
      <w:tabs>
        <w:tab w:val="center" w:pos="4680"/>
        <w:tab w:val="right" w:pos="9360"/>
      </w:tabs>
    </w:pPr>
  </w:style>
  <w:style w:type="character" w:customStyle="1" w:styleId="HeaderChar">
    <w:name w:val="Header Char"/>
    <w:basedOn w:val="DefaultParagraphFont"/>
    <w:link w:val="Header"/>
    <w:uiPriority w:val="99"/>
    <w:rsid w:val="00B94642"/>
    <w:rPr>
      <w:rFonts w:ascii="Calibri" w:eastAsia="Calibri" w:hAnsi="Calibri" w:cs="Calibri"/>
    </w:rPr>
  </w:style>
  <w:style w:type="paragraph" w:styleId="Footer">
    <w:name w:val="footer"/>
    <w:basedOn w:val="Normal"/>
    <w:link w:val="FooterChar"/>
    <w:uiPriority w:val="99"/>
    <w:unhideWhenUsed/>
    <w:rsid w:val="00B94642"/>
    <w:pPr>
      <w:tabs>
        <w:tab w:val="center" w:pos="4680"/>
        <w:tab w:val="right" w:pos="9360"/>
      </w:tabs>
    </w:pPr>
  </w:style>
  <w:style w:type="character" w:customStyle="1" w:styleId="FooterChar">
    <w:name w:val="Footer Char"/>
    <w:basedOn w:val="DefaultParagraphFont"/>
    <w:link w:val="Footer"/>
    <w:uiPriority w:val="99"/>
    <w:rsid w:val="00B94642"/>
    <w:rPr>
      <w:rFonts w:ascii="Calibri" w:eastAsia="Calibri" w:hAnsi="Calibri" w:cs="Calibri"/>
    </w:rPr>
  </w:style>
  <w:style w:type="table" w:styleId="TableGrid">
    <w:name w:val="Table Grid"/>
    <w:basedOn w:val="TableNormal"/>
    <w:uiPriority w:val="39"/>
    <w:rsid w:val="00114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hyperlink" Target="http://www.ssutilitygroup.com/" TargetMode="External"/><Relationship Id="rId3" Type="http://schemas.openxmlformats.org/officeDocument/2006/relationships/image" Target="media/image9.png"/><Relationship Id="rId7" Type="http://schemas.openxmlformats.org/officeDocument/2006/relationships/hyperlink" Target="mailto:Donnie@SSUtilityGroup.com" TargetMode="External"/><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mailto:Donnie@SSUtilityGroup.com" TargetMode="External"/><Relationship Id="rId5" Type="http://schemas.openxmlformats.org/officeDocument/2006/relationships/image" Target="media/image11.png"/><Relationship Id="rId4" Type="http://schemas.openxmlformats.org/officeDocument/2006/relationships/image" Target="media/image10.jpeg"/><Relationship Id="rId9" Type="http://schemas.openxmlformats.org/officeDocument/2006/relationships/hyperlink" Target="http://www.ssutilitygroup.com/"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ssutilitygroup.com/" TargetMode="External"/><Relationship Id="rId3" Type="http://schemas.openxmlformats.org/officeDocument/2006/relationships/image" Target="media/image9.png"/><Relationship Id="rId7" Type="http://schemas.openxmlformats.org/officeDocument/2006/relationships/hyperlink" Target="mailto:Donnie@SSUtilityGroup.com" TargetMode="External"/><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mailto:Donnie@SSUtilityGroup.com" TargetMode="External"/><Relationship Id="rId5" Type="http://schemas.openxmlformats.org/officeDocument/2006/relationships/image" Target="media/image11.png"/><Relationship Id="rId4" Type="http://schemas.openxmlformats.org/officeDocument/2006/relationships/image" Target="media/image10.jpeg"/><Relationship Id="rId9" Type="http://schemas.openxmlformats.org/officeDocument/2006/relationships/hyperlink" Target="http://www.ssutilitygroup.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812</Words>
  <Characters>4410</Characters>
  <Application>Microsoft Office Word</Application>
  <DocSecurity>0</DocSecurity>
  <Lines>133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Kingery</dc:creator>
  <cp:lastModifiedBy>Laurie Hearon</cp:lastModifiedBy>
  <cp:revision>5</cp:revision>
  <dcterms:created xsi:type="dcterms:W3CDTF">2025-10-08T16:25:00Z</dcterms:created>
  <dcterms:modified xsi:type="dcterms:W3CDTF">2025-10-08T17:45:00Z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2023-10-06T00:00:00Z</vt:filetime>
  </property>
  <property fmtid="{D5CDD505-2E9C-101B-9397-08002B2CF9AE}" pid="3" name="Creator">
    <vt:lpwstr>Microsoft® Word for Microsoft 365</vt:lpwstr>
  </property>
  <property fmtid="{D5CDD505-2E9C-101B-9397-08002B2CF9AE}" pid="4" name="LastSaved">
    <vt:filetime>2023-10-11T00:00:00Z</vt:filetime>
  </property>
  <property fmtid="{D5CDD505-2E9C-101B-9397-08002B2CF9AE}" pid="5" name="Producer">
    <vt:lpwstr>Microsoft® Word for Microsoft 365</vt:lpwstr>
  </property>
</Properties>
</file>